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Look w:val="04A0"/>
      </w:tblPr>
      <w:tblGrid>
        <w:gridCol w:w="4643"/>
        <w:gridCol w:w="4926"/>
      </w:tblGrid>
      <w:tr w:rsidR="00393321" w:rsidRPr="00442481" w:rsidTr="00393321">
        <w:tc>
          <w:tcPr>
            <w:tcW w:w="4644" w:type="dxa"/>
            <w:shd w:val="clear" w:color="auto" w:fill="auto"/>
          </w:tcPr>
          <w:p w:rsidR="00D21C21" w:rsidRPr="00393321" w:rsidRDefault="00D21C21" w:rsidP="00393321">
            <w:pPr>
              <w:spacing w:line="240" w:lineRule="exact"/>
              <w:jc w:val="center"/>
              <w:rPr>
                <w:sz w:val="28"/>
                <w:szCs w:val="28"/>
              </w:rPr>
            </w:pPr>
            <w:r w:rsidRPr="00393321">
              <w:rPr>
                <w:sz w:val="28"/>
                <w:szCs w:val="28"/>
              </w:rPr>
              <w:t>СОГЛАСОВАНО:</w:t>
            </w:r>
          </w:p>
          <w:p w:rsidR="00D21C21" w:rsidRPr="00393321" w:rsidRDefault="00D21C21" w:rsidP="00393321">
            <w:pPr>
              <w:spacing w:line="240" w:lineRule="exact"/>
              <w:jc w:val="center"/>
              <w:rPr>
                <w:sz w:val="28"/>
                <w:szCs w:val="28"/>
              </w:rPr>
            </w:pPr>
          </w:p>
          <w:p w:rsidR="00D21C21" w:rsidRPr="00393321" w:rsidRDefault="00D21C21" w:rsidP="00393321">
            <w:pPr>
              <w:spacing w:line="240" w:lineRule="exact"/>
              <w:jc w:val="center"/>
              <w:rPr>
                <w:sz w:val="28"/>
                <w:szCs w:val="28"/>
              </w:rPr>
            </w:pPr>
            <w:r w:rsidRPr="00393321">
              <w:rPr>
                <w:sz w:val="28"/>
                <w:szCs w:val="28"/>
              </w:rPr>
              <w:t xml:space="preserve">Министр природных ресурсов и </w:t>
            </w:r>
          </w:p>
          <w:p w:rsidR="00D21C21" w:rsidRPr="00393321" w:rsidRDefault="00D21C21" w:rsidP="00393321">
            <w:pPr>
              <w:spacing w:line="240" w:lineRule="exact"/>
              <w:jc w:val="center"/>
              <w:rPr>
                <w:sz w:val="28"/>
                <w:szCs w:val="28"/>
              </w:rPr>
            </w:pPr>
            <w:r w:rsidRPr="00393321">
              <w:rPr>
                <w:sz w:val="28"/>
                <w:szCs w:val="28"/>
              </w:rPr>
              <w:t xml:space="preserve">охраны окружающей среды </w:t>
            </w:r>
          </w:p>
          <w:p w:rsidR="00D21C21" w:rsidRPr="00393321" w:rsidRDefault="00D21C21" w:rsidP="00393321">
            <w:pPr>
              <w:spacing w:line="240" w:lineRule="exact"/>
              <w:jc w:val="center"/>
              <w:rPr>
                <w:sz w:val="28"/>
                <w:szCs w:val="28"/>
              </w:rPr>
            </w:pPr>
            <w:r w:rsidRPr="00393321">
              <w:rPr>
                <w:sz w:val="28"/>
                <w:szCs w:val="28"/>
              </w:rPr>
              <w:t xml:space="preserve">Ставропольского края </w:t>
            </w:r>
          </w:p>
          <w:p w:rsidR="00D21C21" w:rsidRDefault="00D21C21" w:rsidP="00393321">
            <w:pPr>
              <w:spacing w:line="240" w:lineRule="exact"/>
              <w:jc w:val="center"/>
              <w:rPr>
                <w:sz w:val="28"/>
                <w:szCs w:val="28"/>
              </w:rPr>
            </w:pPr>
          </w:p>
          <w:p w:rsidR="00FC037C" w:rsidRPr="00393321" w:rsidRDefault="00FC037C" w:rsidP="00393321">
            <w:pPr>
              <w:spacing w:line="240" w:lineRule="exact"/>
              <w:jc w:val="center"/>
              <w:rPr>
                <w:sz w:val="28"/>
                <w:szCs w:val="28"/>
              </w:rPr>
            </w:pPr>
          </w:p>
          <w:p w:rsidR="00D21C21" w:rsidRPr="00393321" w:rsidRDefault="00D21C21" w:rsidP="00033870">
            <w:pPr>
              <w:suppressAutoHyphens w:val="0"/>
              <w:jc w:val="both"/>
              <w:rPr>
                <w:sz w:val="28"/>
                <w:szCs w:val="28"/>
                <w:lang w:eastAsia="ru-RU"/>
              </w:rPr>
            </w:pPr>
            <w:r w:rsidRPr="00393321">
              <w:rPr>
                <w:sz w:val="28"/>
                <w:szCs w:val="28"/>
                <w:lang w:eastAsia="ru-RU"/>
              </w:rPr>
              <w:t>________________</w:t>
            </w:r>
            <w:r w:rsidR="00033870">
              <w:rPr>
                <w:sz w:val="28"/>
                <w:szCs w:val="28"/>
                <w:lang w:eastAsia="ru-RU"/>
              </w:rPr>
              <w:t xml:space="preserve"> </w:t>
            </w:r>
            <w:r w:rsidRPr="00393321">
              <w:rPr>
                <w:sz w:val="28"/>
                <w:szCs w:val="28"/>
                <w:lang w:eastAsia="ru-RU"/>
              </w:rPr>
              <w:t>А.Г.Хлопянов</w:t>
            </w:r>
          </w:p>
          <w:p w:rsidR="00D21C21" w:rsidRPr="00393321" w:rsidRDefault="00D21C21" w:rsidP="00393321">
            <w:pPr>
              <w:spacing w:line="240" w:lineRule="exact"/>
              <w:jc w:val="center"/>
              <w:rPr>
                <w:sz w:val="28"/>
                <w:szCs w:val="28"/>
              </w:rPr>
            </w:pPr>
          </w:p>
          <w:p w:rsidR="00D21C21" w:rsidRPr="00393321" w:rsidRDefault="00D21C21" w:rsidP="00033870">
            <w:pPr>
              <w:suppressAutoHyphens w:val="0"/>
              <w:jc w:val="both"/>
              <w:rPr>
                <w:sz w:val="28"/>
                <w:szCs w:val="28"/>
                <w:lang w:eastAsia="ru-RU"/>
              </w:rPr>
            </w:pPr>
            <w:r w:rsidRPr="00393321">
              <w:rPr>
                <w:sz w:val="28"/>
                <w:szCs w:val="28"/>
                <w:lang w:eastAsia="ru-RU"/>
              </w:rPr>
              <w:t>«___»_______________</w:t>
            </w:r>
            <w:r w:rsidR="00366E60">
              <w:rPr>
                <w:sz w:val="28"/>
                <w:szCs w:val="28"/>
                <w:lang w:eastAsia="ru-RU"/>
              </w:rPr>
              <w:t xml:space="preserve"> </w:t>
            </w:r>
            <w:r w:rsidRPr="00393321">
              <w:rPr>
                <w:sz w:val="28"/>
                <w:szCs w:val="28"/>
                <w:lang w:eastAsia="ru-RU"/>
              </w:rPr>
              <w:t>2017 г.</w:t>
            </w:r>
          </w:p>
          <w:p w:rsidR="00D21C21" w:rsidRPr="00393321" w:rsidRDefault="00D21C21" w:rsidP="00393321">
            <w:pPr>
              <w:spacing w:line="240" w:lineRule="exact"/>
              <w:jc w:val="center"/>
              <w:rPr>
                <w:sz w:val="28"/>
                <w:szCs w:val="28"/>
              </w:rPr>
            </w:pPr>
          </w:p>
        </w:tc>
        <w:tc>
          <w:tcPr>
            <w:tcW w:w="4926" w:type="dxa"/>
            <w:shd w:val="clear" w:color="auto" w:fill="auto"/>
          </w:tcPr>
          <w:p w:rsidR="00D21C21" w:rsidRPr="00393321" w:rsidRDefault="00D21C21" w:rsidP="00393321">
            <w:pPr>
              <w:spacing w:line="240" w:lineRule="exact"/>
              <w:jc w:val="center"/>
              <w:rPr>
                <w:sz w:val="28"/>
                <w:szCs w:val="28"/>
              </w:rPr>
            </w:pPr>
            <w:r w:rsidRPr="00393321">
              <w:rPr>
                <w:sz w:val="28"/>
                <w:szCs w:val="28"/>
              </w:rPr>
              <w:t>УТВЕРЖДАЮ:</w:t>
            </w:r>
          </w:p>
          <w:p w:rsidR="00D21C21" w:rsidRPr="00393321" w:rsidRDefault="00D21C21" w:rsidP="00393321">
            <w:pPr>
              <w:spacing w:line="240" w:lineRule="exact"/>
              <w:jc w:val="center"/>
              <w:rPr>
                <w:sz w:val="28"/>
                <w:szCs w:val="28"/>
              </w:rPr>
            </w:pPr>
          </w:p>
          <w:p w:rsidR="00D21C21" w:rsidRPr="00393321" w:rsidRDefault="00D21C21" w:rsidP="00393321">
            <w:pPr>
              <w:spacing w:line="240" w:lineRule="exact"/>
              <w:jc w:val="center"/>
              <w:rPr>
                <w:sz w:val="28"/>
                <w:szCs w:val="28"/>
              </w:rPr>
            </w:pPr>
            <w:r w:rsidRPr="00393321">
              <w:rPr>
                <w:sz w:val="28"/>
                <w:szCs w:val="28"/>
              </w:rPr>
              <w:t xml:space="preserve">Директор государственного казенного учреждения «Дирекция особо </w:t>
            </w:r>
          </w:p>
          <w:p w:rsidR="00D21C21" w:rsidRDefault="00D21C21" w:rsidP="00393321">
            <w:pPr>
              <w:spacing w:line="240" w:lineRule="exact"/>
              <w:jc w:val="center"/>
              <w:rPr>
                <w:sz w:val="28"/>
                <w:szCs w:val="28"/>
              </w:rPr>
            </w:pPr>
            <w:r w:rsidRPr="00393321">
              <w:rPr>
                <w:sz w:val="28"/>
                <w:szCs w:val="28"/>
              </w:rPr>
              <w:t>охраняемых природных территорий Ставропольского края»</w:t>
            </w:r>
          </w:p>
          <w:p w:rsidR="00FC037C" w:rsidRPr="00393321" w:rsidRDefault="00FC037C" w:rsidP="00393321">
            <w:pPr>
              <w:spacing w:line="240" w:lineRule="exact"/>
              <w:jc w:val="center"/>
              <w:rPr>
                <w:sz w:val="28"/>
                <w:szCs w:val="28"/>
              </w:rPr>
            </w:pPr>
          </w:p>
          <w:p w:rsidR="00D21C21" w:rsidRPr="00393321" w:rsidRDefault="00D21C21" w:rsidP="00033870">
            <w:pPr>
              <w:suppressAutoHyphens w:val="0"/>
              <w:ind w:left="708"/>
              <w:jc w:val="both"/>
              <w:rPr>
                <w:sz w:val="28"/>
                <w:szCs w:val="28"/>
                <w:lang w:eastAsia="ru-RU"/>
              </w:rPr>
            </w:pPr>
            <w:r w:rsidRPr="00393321">
              <w:rPr>
                <w:sz w:val="28"/>
                <w:szCs w:val="28"/>
                <w:lang w:eastAsia="ru-RU"/>
              </w:rPr>
              <w:t>________________</w:t>
            </w:r>
            <w:r w:rsidR="00033870">
              <w:rPr>
                <w:sz w:val="28"/>
                <w:szCs w:val="28"/>
                <w:lang w:eastAsia="ru-RU"/>
              </w:rPr>
              <w:t xml:space="preserve"> </w:t>
            </w:r>
            <w:r w:rsidRPr="00393321">
              <w:rPr>
                <w:sz w:val="28"/>
                <w:szCs w:val="28"/>
                <w:lang w:eastAsia="ru-RU"/>
              </w:rPr>
              <w:t>Д.В.Слынько</w:t>
            </w:r>
          </w:p>
          <w:p w:rsidR="00D21C21" w:rsidRPr="00393321" w:rsidRDefault="00D21C21" w:rsidP="00033870">
            <w:pPr>
              <w:spacing w:line="240" w:lineRule="exact"/>
              <w:rPr>
                <w:sz w:val="28"/>
                <w:szCs w:val="28"/>
              </w:rPr>
            </w:pPr>
          </w:p>
          <w:p w:rsidR="00D21C21" w:rsidRPr="00393321" w:rsidRDefault="00D21C21" w:rsidP="00033870">
            <w:pPr>
              <w:suppressAutoHyphens w:val="0"/>
              <w:ind w:left="708"/>
              <w:jc w:val="both"/>
              <w:rPr>
                <w:sz w:val="28"/>
                <w:szCs w:val="28"/>
              </w:rPr>
            </w:pPr>
            <w:r w:rsidRPr="00393321">
              <w:rPr>
                <w:sz w:val="28"/>
                <w:szCs w:val="28"/>
                <w:lang w:eastAsia="ru-RU"/>
              </w:rPr>
              <w:t>«___»_______________</w:t>
            </w:r>
            <w:r w:rsidR="00366E60">
              <w:rPr>
                <w:sz w:val="28"/>
                <w:szCs w:val="28"/>
                <w:lang w:eastAsia="ru-RU"/>
              </w:rPr>
              <w:t xml:space="preserve"> </w:t>
            </w:r>
            <w:r w:rsidRPr="00393321">
              <w:rPr>
                <w:sz w:val="28"/>
                <w:szCs w:val="28"/>
                <w:lang w:eastAsia="ru-RU"/>
              </w:rPr>
              <w:t>2017 г.</w:t>
            </w:r>
          </w:p>
        </w:tc>
      </w:tr>
    </w:tbl>
    <w:p w:rsidR="00E30E67" w:rsidRDefault="00E30E67" w:rsidP="00E30E67">
      <w:pPr>
        <w:suppressAutoHyphens w:val="0"/>
        <w:spacing w:line="240" w:lineRule="exact"/>
        <w:ind w:left="4956"/>
        <w:jc w:val="center"/>
        <w:rPr>
          <w:sz w:val="28"/>
          <w:szCs w:val="28"/>
          <w:lang w:eastAsia="ru-RU"/>
        </w:rPr>
      </w:pPr>
    </w:p>
    <w:p w:rsidR="00E30E67" w:rsidRPr="00C8057F" w:rsidRDefault="00E30E67" w:rsidP="00E30E67">
      <w:pPr>
        <w:ind w:left="362"/>
        <w:jc w:val="center"/>
        <w:rPr>
          <w:sz w:val="28"/>
          <w:szCs w:val="28"/>
        </w:rPr>
      </w:pPr>
    </w:p>
    <w:p w:rsidR="00E30E67" w:rsidRPr="00C8057F" w:rsidRDefault="00E30E67" w:rsidP="00E30E67">
      <w:pPr>
        <w:pStyle w:val="ConsNormal"/>
        <w:widowControl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30E67" w:rsidRPr="00C8057F" w:rsidRDefault="00E30E67" w:rsidP="00E30E67">
      <w:pPr>
        <w:pStyle w:val="ad"/>
        <w:rPr>
          <w:sz w:val="28"/>
          <w:szCs w:val="28"/>
        </w:rPr>
      </w:pPr>
    </w:p>
    <w:p w:rsidR="00E30E67" w:rsidRPr="00C8057F" w:rsidRDefault="00E30E67" w:rsidP="00E30E67">
      <w:pPr>
        <w:pStyle w:val="ad"/>
        <w:rPr>
          <w:sz w:val="28"/>
          <w:szCs w:val="28"/>
        </w:rPr>
      </w:pPr>
    </w:p>
    <w:p w:rsidR="00E30E67" w:rsidRDefault="00E30E67" w:rsidP="00E30E67">
      <w:pPr>
        <w:pStyle w:val="ConsNormal"/>
        <w:widowControl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71B5A" w:rsidRDefault="00971B5A" w:rsidP="00E30E67">
      <w:pPr>
        <w:pStyle w:val="ConsNormal"/>
        <w:widowControl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30E67" w:rsidRPr="00C8057F" w:rsidRDefault="00E30E67" w:rsidP="00E30E67">
      <w:pPr>
        <w:pStyle w:val="ConsNormal"/>
        <w:widowControl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30E67" w:rsidRDefault="00E30E67" w:rsidP="00E30E67">
      <w:pPr>
        <w:pStyle w:val="ConsNormal"/>
        <w:widowControl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A6E1A" w:rsidRPr="00C8057F" w:rsidRDefault="001A6E1A" w:rsidP="00E30E67">
      <w:pPr>
        <w:pStyle w:val="ConsNormal"/>
        <w:widowControl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30E67" w:rsidRPr="00C8057F" w:rsidRDefault="00E30E67" w:rsidP="00E30E67">
      <w:pPr>
        <w:pStyle w:val="ConsNormal"/>
        <w:widowControl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30E67" w:rsidRPr="00C8057F" w:rsidRDefault="00E30E67" w:rsidP="00E30E67">
      <w:pPr>
        <w:pStyle w:val="ConsNormal"/>
        <w:widowControl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30E67" w:rsidRPr="00C8057F" w:rsidRDefault="00E30E67" w:rsidP="00E30E67">
      <w:pPr>
        <w:pStyle w:val="ConsNormal"/>
        <w:widowControl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30E67" w:rsidRDefault="00E30E67" w:rsidP="00E30E67">
      <w:pPr>
        <w:pStyle w:val="ConsNormal"/>
        <w:widowControl/>
        <w:ind w:firstLine="0"/>
        <w:jc w:val="center"/>
        <w:rPr>
          <w:rFonts w:ascii="Times New Roman" w:hAnsi="Times New Roman" w:cs="Times New Roman"/>
          <w:b/>
          <w:sz w:val="60"/>
          <w:szCs w:val="60"/>
        </w:rPr>
      </w:pPr>
      <w:r w:rsidRPr="00E55BFA">
        <w:rPr>
          <w:rFonts w:ascii="Times New Roman" w:hAnsi="Times New Roman" w:cs="Times New Roman"/>
          <w:b/>
          <w:sz w:val="60"/>
          <w:szCs w:val="60"/>
        </w:rPr>
        <w:t>ПАСПОРТ</w:t>
      </w:r>
    </w:p>
    <w:p w:rsidR="006C64C5" w:rsidRDefault="006C64C5" w:rsidP="00D21C21">
      <w:pPr>
        <w:jc w:val="center"/>
        <w:rPr>
          <w:b/>
          <w:sz w:val="32"/>
          <w:szCs w:val="32"/>
        </w:rPr>
      </w:pPr>
    </w:p>
    <w:p w:rsidR="00D21C21" w:rsidRDefault="00D21C21" w:rsidP="00D21C21">
      <w:pPr>
        <w:jc w:val="center"/>
        <w:rPr>
          <w:b/>
          <w:sz w:val="32"/>
          <w:szCs w:val="32"/>
        </w:rPr>
      </w:pPr>
      <w:r w:rsidRPr="00510891">
        <w:rPr>
          <w:b/>
          <w:sz w:val="32"/>
          <w:szCs w:val="32"/>
        </w:rPr>
        <w:t>экологической тропы</w:t>
      </w:r>
    </w:p>
    <w:p w:rsidR="006C64C5" w:rsidRDefault="00D21C21" w:rsidP="00D21C21">
      <w:pPr>
        <w:jc w:val="center"/>
        <w:rPr>
          <w:b/>
          <w:sz w:val="32"/>
          <w:szCs w:val="32"/>
        </w:rPr>
      </w:pPr>
      <w:r w:rsidRPr="00510891">
        <w:rPr>
          <w:b/>
          <w:sz w:val="32"/>
          <w:szCs w:val="32"/>
        </w:rPr>
        <w:t>на территории государственного природного заказника</w:t>
      </w:r>
    </w:p>
    <w:p w:rsidR="00D21C21" w:rsidRPr="00510891" w:rsidRDefault="00D21C21" w:rsidP="00D21C21">
      <w:pPr>
        <w:jc w:val="center"/>
        <w:rPr>
          <w:b/>
          <w:sz w:val="32"/>
          <w:szCs w:val="32"/>
        </w:rPr>
      </w:pPr>
      <w:r w:rsidRPr="00510891">
        <w:rPr>
          <w:b/>
          <w:sz w:val="32"/>
          <w:szCs w:val="32"/>
        </w:rPr>
        <w:t>краевого значения «С</w:t>
      </w:r>
      <w:r w:rsidR="00390791">
        <w:rPr>
          <w:b/>
          <w:sz w:val="32"/>
          <w:szCs w:val="32"/>
        </w:rPr>
        <w:t>отниковский</w:t>
      </w:r>
      <w:r w:rsidRPr="00510891">
        <w:rPr>
          <w:b/>
          <w:sz w:val="32"/>
          <w:szCs w:val="32"/>
        </w:rPr>
        <w:t>»</w:t>
      </w:r>
    </w:p>
    <w:p w:rsidR="00E30E67" w:rsidRPr="00FB3112" w:rsidRDefault="00E30E67" w:rsidP="00E30E67">
      <w:pPr>
        <w:jc w:val="center"/>
        <w:rPr>
          <w:b/>
        </w:rPr>
      </w:pPr>
    </w:p>
    <w:p w:rsidR="00E30E67" w:rsidRPr="00FB3112" w:rsidRDefault="00E30E67" w:rsidP="00E30E67">
      <w:pPr>
        <w:jc w:val="center"/>
        <w:rPr>
          <w:b/>
        </w:rPr>
      </w:pPr>
    </w:p>
    <w:p w:rsidR="00E30E67" w:rsidRPr="00FB3112" w:rsidRDefault="00E30E67" w:rsidP="00E30E67">
      <w:pPr>
        <w:jc w:val="center"/>
        <w:rPr>
          <w:b/>
        </w:rPr>
      </w:pPr>
    </w:p>
    <w:p w:rsidR="00E30E67" w:rsidRPr="00FB3112" w:rsidRDefault="00E30E67" w:rsidP="00E30E67">
      <w:pPr>
        <w:jc w:val="center"/>
        <w:rPr>
          <w:b/>
        </w:rPr>
      </w:pPr>
    </w:p>
    <w:p w:rsidR="00E30E67" w:rsidRPr="00FB3112" w:rsidRDefault="00E30E67" w:rsidP="00E30E67">
      <w:pPr>
        <w:jc w:val="center"/>
        <w:rPr>
          <w:b/>
        </w:rPr>
      </w:pPr>
    </w:p>
    <w:p w:rsidR="00E30E67" w:rsidRPr="00FB3112" w:rsidRDefault="00E30E67" w:rsidP="00E30E67">
      <w:pPr>
        <w:jc w:val="center"/>
        <w:rPr>
          <w:b/>
        </w:rPr>
      </w:pPr>
    </w:p>
    <w:p w:rsidR="00E30E67" w:rsidRPr="00FB3112" w:rsidRDefault="00E30E67" w:rsidP="00E30E67">
      <w:pPr>
        <w:jc w:val="center"/>
        <w:rPr>
          <w:b/>
        </w:rPr>
      </w:pPr>
    </w:p>
    <w:p w:rsidR="00E30E67" w:rsidRPr="00FB3112" w:rsidRDefault="00E30E67" w:rsidP="00E30E67">
      <w:pPr>
        <w:jc w:val="center"/>
        <w:rPr>
          <w:b/>
        </w:rPr>
      </w:pPr>
    </w:p>
    <w:p w:rsidR="00E30E67" w:rsidRPr="00FB3112" w:rsidRDefault="00E30E67" w:rsidP="00E30E67">
      <w:pPr>
        <w:jc w:val="center"/>
        <w:rPr>
          <w:b/>
        </w:rPr>
      </w:pPr>
    </w:p>
    <w:p w:rsidR="00E30E67" w:rsidRPr="00FB3112" w:rsidRDefault="00E30E67" w:rsidP="00E30E67">
      <w:pPr>
        <w:jc w:val="center"/>
        <w:rPr>
          <w:b/>
        </w:rPr>
      </w:pPr>
    </w:p>
    <w:p w:rsidR="00E30E67" w:rsidRPr="00FB3112" w:rsidRDefault="00E30E67" w:rsidP="00E30E67">
      <w:pPr>
        <w:jc w:val="center"/>
        <w:rPr>
          <w:b/>
        </w:rPr>
      </w:pPr>
    </w:p>
    <w:p w:rsidR="00E30E67" w:rsidRPr="00FB3112" w:rsidRDefault="00E30E67" w:rsidP="00E30E67">
      <w:pPr>
        <w:jc w:val="center"/>
        <w:rPr>
          <w:b/>
        </w:rPr>
      </w:pPr>
    </w:p>
    <w:p w:rsidR="00E30E67" w:rsidRPr="00FB3112" w:rsidRDefault="00E30E67" w:rsidP="00E30E67">
      <w:pPr>
        <w:jc w:val="center"/>
        <w:rPr>
          <w:b/>
        </w:rPr>
      </w:pPr>
    </w:p>
    <w:p w:rsidR="00E30E67" w:rsidRPr="00FB3112" w:rsidRDefault="00E30E67" w:rsidP="00E30E67">
      <w:pPr>
        <w:jc w:val="center"/>
        <w:rPr>
          <w:b/>
        </w:rPr>
      </w:pPr>
    </w:p>
    <w:p w:rsidR="00E30E67" w:rsidRPr="00FB3112" w:rsidRDefault="00E30E67" w:rsidP="00E30E67">
      <w:pPr>
        <w:jc w:val="center"/>
        <w:rPr>
          <w:b/>
        </w:rPr>
      </w:pPr>
    </w:p>
    <w:p w:rsidR="00E30E67" w:rsidRPr="00FB3112" w:rsidRDefault="00E30E67" w:rsidP="00E30E67">
      <w:pPr>
        <w:jc w:val="center"/>
        <w:rPr>
          <w:b/>
        </w:rPr>
      </w:pPr>
    </w:p>
    <w:p w:rsidR="00E41CFC" w:rsidRPr="00526282" w:rsidRDefault="00E30E67" w:rsidP="00E41CFC">
      <w:pPr>
        <w:suppressAutoHyphens w:val="0"/>
        <w:spacing w:line="240" w:lineRule="exact"/>
        <w:ind w:left="4956"/>
        <w:jc w:val="center"/>
        <w:rPr>
          <w:sz w:val="28"/>
          <w:szCs w:val="28"/>
          <w:lang w:eastAsia="ru-RU"/>
        </w:rPr>
      </w:pPr>
      <w:r w:rsidRPr="00FB3112">
        <w:br w:type="page"/>
      </w:r>
      <w:r w:rsidR="00E41CFC" w:rsidRPr="00526282">
        <w:rPr>
          <w:sz w:val="28"/>
          <w:szCs w:val="28"/>
          <w:lang w:eastAsia="ru-RU"/>
        </w:rPr>
        <w:lastRenderedPageBreak/>
        <w:t>УТВЕРЖДЕН</w:t>
      </w:r>
    </w:p>
    <w:p w:rsidR="00E41CFC" w:rsidRPr="00526282" w:rsidRDefault="00E41CFC" w:rsidP="00E41CFC">
      <w:pPr>
        <w:suppressAutoHyphens w:val="0"/>
        <w:spacing w:line="240" w:lineRule="exact"/>
        <w:ind w:left="4956"/>
        <w:jc w:val="center"/>
        <w:rPr>
          <w:sz w:val="28"/>
          <w:szCs w:val="28"/>
          <w:lang w:eastAsia="ru-RU"/>
        </w:rPr>
      </w:pPr>
    </w:p>
    <w:p w:rsidR="00E41CFC" w:rsidRPr="00526282" w:rsidRDefault="00E41CFC" w:rsidP="00E41CFC">
      <w:pPr>
        <w:suppressAutoHyphens w:val="0"/>
        <w:spacing w:line="240" w:lineRule="exact"/>
        <w:ind w:left="4956"/>
        <w:jc w:val="center"/>
        <w:rPr>
          <w:sz w:val="28"/>
          <w:szCs w:val="28"/>
          <w:lang w:eastAsia="ru-RU"/>
        </w:rPr>
      </w:pPr>
      <w:r w:rsidRPr="00526282">
        <w:rPr>
          <w:sz w:val="28"/>
          <w:szCs w:val="28"/>
          <w:lang w:eastAsia="ru-RU"/>
        </w:rPr>
        <w:t>приказом ГКУ «Дирекция особ</w:t>
      </w:r>
      <w:r w:rsidRPr="00526282">
        <w:rPr>
          <w:sz w:val="28"/>
          <w:szCs w:val="28"/>
          <w:lang w:eastAsia="ru-RU"/>
        </w:rPr>
        <w:t>о</w:t>
      </w:r>
    </w:p>
    <w:p w:rsidR="00E41CFC" w:rsidRPr="00526282" w:rsidRDefault="00E41CFC" w:rsidP="00E41CFC">
      <w:pPr>
        <w:suppressAutoHyphens w:val="0"/>
        <w:spacing w:line="240" w:lineRule="exact"/>
        <w:ind w:left="4956"/>
        <w:jc w:val="center"/>
        <w:rPr>
          <w:sz w:val="28"/>
          <w:szCs w:val="28"/>
          <w:lang w:eastAsia="ru-RU"/>
        </w:rPr>
      </w:pPr>
      <w:r w:rsidRPr="00526282">
        <w:rPr>
          <w:sz w:val="28"/>
          <w:szCs w:val="28"/>
          <w:lang w:eastAsia="ru-RU"/>
        </w:rPr>
        <w:t>охраняемых природных территорий Ставропольского края»</w:t>
      </w:r>
    </w:p>
    <w:p w:rsidR="00E41CFC" w:rsidRPr="00526282" w:rsidRDefault="00E41CFC" w:rsidP="00E41CFC">
      <w:pPr>
        <w:suppressAutoHyphens w:val="0"/>
        <w:ind w:left="4956"/>
        <w:jc w:val="center"/>
        <w:rPr>
          <w:sz w:val="28"/>
          <w:szCs w:val="28"/>
          <w:lang w:eastAsia="ru-RU"/>
        </w:rPr>
      </w:pPr>
    </w:p>
    <w:p w:rsidR="00E41CFC" w:rsidRPr="00526282" w:rsidRDefault="00E41CFC" w:rsidP="00E41CFC">
      <w:pPr>
        <w:suppressAutoHyphens w:val="0"/>
        <w:ind w:left="4956"/>
        <w:jc w:val="center"/>
        <w:rPr>
          <w:sz w:val="28"/>
          <w:szCs w:val="28"/>
          <w:lang w:eastAsia="ru-RU"/>
        </w:rPr>
      </w:pPr>
      <w:r w:rsidRPr="00526282">
        <w:rPr>
          <w:sz w:val="28"/>
          <w:szCs w:val="28"/>
          <w:lang w:eastAsia="ru-RU"/>
        </w:rPr>
        <w:t>от ____________ 2017 г. № _____</w:t>
      </w:r>
    </w:p>
    <w:p w:rsidR="00366E60" w:rsidRDefault="00366E60" w:rsidP="00F51744">
      <w:pPr>
        <w:suppressAutoHyphens w:val="0"/>
        <w:spacing w:line="240" w:lineRule="exact"/>
        <w:ind w:left="4956"/>
        <w:jc w:val="center"/>
        <w:rPr>
          <w:sz w:val="28"/>
          <w:szCs w:val="28"/>
        </w:rPr>
      </w:pPr>
    </w:p>
    <w:p w:rsidR="00E41CFC" w:rsidRDefault="00E41CFC" w:rsidP="00F51744">
      <w:pPr>
        <w:suppressAutoHyphens w:val="0"/>
        <w:spacing w:line="240" w:lineRule="exact"/>
        <w:ind w:left="4956"/>
        <w:jc w:val="center"/>
        <w:rPr>
          <w:sz w:val="28"/>
          <w:szCs w:val="28"/>
        </w:rPr>
      </w:pPr>
    </w:p>
    <w:p w:rsidR="00E41CFC" w:rsidRPr="0023068B" w:rsidRDefault="00E41CFC" w:rsidP="00F51744">
      <w:pPr>
        <w:suppressAutoHyphens w:val="0"/>
        <w:spacing w:line="240" w:lineRule="exact"/>
        <w:ind w:left="4956"/>
        <w:jc w:val="center"/>
        <w:rPr>
          <w:sz w:val="28"/>
          <w:szCs w:val="28"/>
        </w:rPr>
      </w:pPr>
    </w:p>
    <w:p w:rsidR="00E30E67" w:rsidRPr="0023068B" w:rsidRDefault="00E30E67" w:rsidP="00A403CF">
      <w:pPr>
        <w:spacing w:line="240" w:lineRule="exact"/>
        <w:jc w:val="center"/>
        <w:rPr>
          <w:sz w:val="28"/>
          <w:szCs w:val="28"/>
        </w:rPr>
      </w:pPr>
    </w:p>
    <w:p w:rsidR="00E30E67" w:rsidRDefault="00E30E67" w:rsidP="00A403CF">
      <w:pPr>
        <w:spacing w:line="240" w:lineRule="exact"/>
        <w:jc w:val="center"/>
        <w:rPr>
          <w:sz w:val="28"/>
          <w:szCs w:val="28"/>
        </w:rPr>
      </w:pPr>
      <w:r w:rsidRPr="00316708">
        <w:rPr>
          <w:sz w:val="28"/>
          <w:szCs w:val="28"/>
        </w:rPr>
        <w:t>ПАСПОРТ</w:t>
      </w:r>
    </w:p>
    <w:p w:rsidR="00E30E67" w:rsidRPr="00316708" w:rsidRDefault="00E30E67" w:rsidP="00A403CF">
      <w:pPr>
        <w:spacing w:line="240" w:lineRule="exact"/>
        <w:jc w:val="center"/>
        <w:rPr>
          <w:sz w:val="28"/>
          <w:szCs w:val="28"/>
        </w:rPr>
      </w:pPr>
    </w:p>
    <w:p w:rsidR="00D21C21" w:rsidRDefault="00D21C21" w:rsidP="00A403CF">
      <w:pPr>
        <w:spacing w:line="240" w:lineRule="exact"/>
        <w:jc w:val="center"/>
        <w:rPr>
          <w:sz w:val="28"/>
          <w:szCs w:val="28"/>
        </w:rPr>
      </w:pPr>
      <w:r>
        <w:rPr>
          <w:sz w:val="28"/>
          <w:szCs w:val="28"/>
        </w:rPr>
        <w:t>экологической тропы на территории государственного</w:t>
      </w:r>
    </w:p>
    <w:p w:rsidR="00E30E67" w:rsidRPr="00316708" w:rsidRDefault="00D21C21" w:rsidP="00A403CF">
      <w:pPr>
        <w:spacing w:line="240" w:lineRule="exact"/>
        <w:jc w:val="center"/>
        <w:rPr>
          <w:sz w:val="28"/>
          <w:szCs w:val="28"/>
        </w:rPr>
      </w:pPr>
      <w:r>
        <w:rPr>
          <w:sz w:val="28"/>
          <w:szCs w:val="28"/>
        </w:rPr>
        <w:t>природного заказника краевого значения «</w:t>
      </w:r>
      <w:r w:rsidR="002E745D">
        <w:rPr>
          <w:sz w:val="28"/>
          <w:szCs w:val="28"/>
        </w:rPr>
        <w:t>Сотниковский</w:t>
      </w:r>
      <w:r>
        <w:rPr>
          <w:sz w:val="28"/>
          <w:szCs w:val="28"/>
        </w:rPr>
        <w:t>»</w:t>
      </w:r>
    </w:p>
    <w:p w:rsidR="00E30E67" w:rsidRDefault="00E30E67" w:rsidP="00A403CF">
      <w:pPr>
        <w:spacing w:line="240" w:lineRule="exact"/>
        <w:jc w:val="center"/>
        <w:rPr>
          <w:sz w:val="28"/>
          <w:szCs w:val="28"/>
        </w:rPr>
      </w:pPr>
    </w:p>
    <w:p w:rsidR="00366E60" w:rsidRPr="00316708" w:rsidRDefault="00366E60" w:rsidP="00A403CF">
      <w:pPr>
        <w:spacing w:line="240" w:lineRule="exact"/>
        <w:jc w:val="center"/>
        <w:rPr>
          <w:sz w:val="28"/>
          <w:szCs w:val="28"/>
        </w:rPr>
      </w:pPr>
    </w:p>
    <w:p w:rsidR="00E30E67" w:rsidRPr="00980E80" w:rsidRDefault="00732D3A" w:rsidP="00E30E67">
      <w:pPr>
        <w:pStyle w:val="ConsPlusNormal"/>
        <w:widowControl/>
        <w:ind w:firstLine="709"/>
        <w:jc w:val="both"/>
        <w:outlineLvl w:val="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</w:t>
      </w:r>
      <w:r w:rsidR="00E30E67" w:rsidRPr="00980E80">
        <w:rPr>
          <w:rFonts w:ascii="Times New Roman" w:hAnsi="Times New Roman" w:cs="Times New Roman"/>
          <w:b/>
          <w:sz w:val="28"/>
          <w:szCs w:val="28"/>
        </w:rPr>
        <w:t xml:space="preserve">. Цели создания </w:t>
      </w:r>
      <w:r>
        <w:rPr>
          <w:rFonts w:ascii="Times New Roman" w:hAnsi="Times New Roman" w:cs="Times New Roman"/>
          <w:b/>
          <w:sz w:val="28"/>
          <w:szCs w:val="28"/>
        </w:rPr>
        <w:t>экологической тропы</w:t>
      </w:r>
      <w:r w:rsidR="00492EB4">
        <w:rPr>
          <w:rFonts w:ascii="Times New Roman" w:hAnsi="Times New Roman" w:cs="Times New Roman"/>
          <w:b/>
          <w:sz w:val="28"/>
          <w:szCs w:val="28"/>
        </w:rPr>
        <w:t>.</w:t>
      </w:r>
    </w:p>
    <w:p w:rsidR="00732D3A" w:rsidRPr="00732D3A" w:rsidRDefault="005F1590" w:rsidP="00465EDE">
      <w:pPr>
        <w:suppressAutoHyphens w:val="0"/>
        <w:ind w:firstLine="709"/>
        <w:jc w:val="both"/>
        <w:rPr>
          <w:sz w:val="28"/>
          <w:szCs w:val="28"/>
          <w:lang w:eastAsia="ru-RU"/>
        </w:rPr>
      </w:pPr>
      <w:r w:rsidRPr="00E06FCE">
        <w:rPr>
          <w:sz w:val="28"/>
          <w:szCs w:val="28"/>
          <w:lang w:eastAsia="ru-RU"/>
        </w:rPr>
        <w:t xml:space="preserve">Государственный природный заказник краевого значения </w:t>
      </w:r>
      <w:r w:rsidR="00465EDE">
        <w:rPr>
          <w:sz w:val="28"/>
          <w:szCs w:val="28"/>
          <w:lang w:eastAsia="ru-RU"/>
        </w:rPr>
        <w:t xml:space="preserve">              </w:t>
      </w:r>
      <w:r w:rsidRPr="00E06FCE">
        <w:rPr>
          <w:sz w:val="28"/>
          <w:szCs w:val="28"/>
          <w:lang w:eastAsia="ru-RU"/>
        </w:rPr>
        <w:t xml:space="preserve">«Сотниковский» </w:t>
      </w:r>
      <w:r w:rsidR="008A39DD" w:rsidRPr="008B458D">
        <w:rPr>
          <w:color w:val="000000"/>
          <w:sz w:val="28"/>
          <w:szCs w:val="28"/>
          <w:lang w:eastAsia="ru-RU"/>
        </w:rPr>
        <w:t>(далее – заказник)</w:t>
      </w:r>
      <w:r w:rsidR="008A39DD">
        <w:rPr>
          <w:sz w:val="28"/>
          <w:szCs w:val="28"/>
          <w:lang w:eastAsia="ru-RU"/>
        </w:rPr>
        <w:t xml:space="preserve"> </w:t>
      </w:r>
      <w:r w:rsidRPr="00E06FCE">
        <w:rPr>
          <w:sz w:val="28"/>
          <w:szCs w:val="28"/>
          <w:lang w:eastAsia="ru-RU"/>
        </w:rPr>
        <w:t>являетс</w:t>
      </w:r>
      <w:r w:rsidRPr="00E41CFC">
        <w:rPr>
          <w:sz w:val="28"/>
          <w:szCs w:val="28"/>
          <w:lang w:eastAsia="ru-RU"/>
        </w:rPr>
        <w:t xml:space="preserve">я </w:t>
      </w:r>
      <w:r w:rsidR="00E06FCE" w:rsidRPr="00E41CFC">
        <w:rPr>
          <w:sz w:val="28"/>
          <w:szCs w:val="28"/>
          <w:lang w:eastAsia="ru-RU"/>
        </w:rPr>
        <w:t>уникальны</w:t>
      </w:r>
      <w:r w:rsidR="006506B4" w:rsidRPr="00E41CFC">
        <w:rPr>
          <w:sz w:val="28"/>
          <w:szCs w:val="28"/>
          <w:lang w:eastAsia="ru-RU"/>
        </w:rPr>
        <w:t>м участком</w:t>
      </w:r>
      <w:r w:rsidR="00E06FCE" w:rsidRPr="00E41CFC">
        <w:rPr>
          <w:sz w:val="28"/>
          <w:szCs w:val="28"/>
          <w:lang w:eastAsia="ru-RU"/>
        </w:rPr>
        <w:t xml:space="preserve"> нетрон</w:t>
      </w:r>
      <w:r w:rsidR="00E06FCE" w:rsidRPr="00E41CFC">
        <w:rPr>
          <w:sz w:val="28"/>
          <w:szCs w:val="28"/>
          <w:lang w:eastAsia="ru-RU"/>
        </w:rPr>
        <w:t>у</w:t>
      </w:r>
      <w:r w:rsidR="00E06FCE" w:rsidRPr="00E41CFC">
        <w:rPr>
          <w:sz w:val="28"/>
          <w:szCs w:val="28"/>
          <w:lang w:eastAsia="ru-RU"/>
        </w:rPr>
        <w:t>той ц</w:t>
      </w:r>
      <w:r w:rsidR="00E06FCE" w:rsidRPr="00E41CFC">
        <w:rPr>
          <w:sz w:val="28"/>
          <w:szCs w:val="28"/>
          <w:lang w:eastAsia="ru-RU"/>
        </w:rPr>
        <w:t>е</w:t>
      </w:r>
      <w:r w:rsidR="00E41CFC" w:rsidRPr="00E41CFC">
        <w:rPr>
          <w:sz w:val="28"/>
          <w:szCs w:val="28"/>
          <w:lang w:eastAsia="ru-RU"/>
        </w:rPr>
        <w:t>линной</w:t>
      </w:r>
      <w:r w:rsidR="00E41CFC" w:rsidRPr="00E41CFC">
        <w:rPr>
          <w:i/>
          <w:sz w:val="28"/>
          <w:szCs w:val="28"/>
          <w:lang w:eastAsia="ru-RU"/>
        </w:rPr>
        <w:t xml:space="preserve"> </w:t>
      </w:r>
      <w:r w:rsidR="00E41CFC" w:rsidRPr="008B458D">
        <w:rPr>
          <w:color w:val="000000"/>
          <w:sz w:val="28"/>
          <w:szCs w:val="28"/>
          <w:lang w:eastAsia="ru-RU"/>
        </w:rPr>
        <w:t>разнотравно-злаковой степи.</w:t>
      </w:r>
    </w:p>
    <w:p w:rsidR="00344F4C" w:rsidRDefault="00CF0235" w:rsidP="006C64C5">
      <w:pPr>
        <w:suppressAutoHyphens w:val="0"/>
        <w:ind w:firstLine="709"/>
        <w:jc w:val="both"/>
        <w:rPr>
          <w:sz w:val="28"/>
          <w:szCs w:val="28"/>
          <w:lang w:eastAsia="ru-RU"/>
        </w:rPr>
      </w:pPr>
      <w:r w:rsidRPr="00A2415E">
        <w:rPr>
          <w:sz w:val="28"/>
          <w:szCs w:val="28"/>
          <w:lang w:eastAsia="ru-RU"/>
        </w:rPr>
        <w:t>Цель создания эко</w:t>
      </w:r>
      <w:r w:rsidR="00AD79EC">
        <w:rPr>
          <w:sz w:val="28"/>
          <w:szCs w:val="28"/>
          <w:lang w:eastAsia="ru-RU"/>
        </w:rPr>
        <w:t xml:space="preserve">логической </w:t>
      </w:r>
      <w:r w:rsidRPr="00A2415E">
        <w:rPr>
          <w:sz w:val="28"/>
          <w:szCs w:val="28"/>
          <w:lang w:eastAsia="ru-RU"/>
        </w:rPr>
        <w:t>тропы</w:t>
      </w:r>
      <w:r w:rsidR="00344F4C">
        <w:rPr>
          <w:sz w:val="28"/>
          <w:szCs w:val="28"/>
          <w:lang w:eastAsia="ru-RU"/>
        </w:rPr>
        <w:t>:</w:t>
      </w:r>
    </w:p>
    <w:p w:rsidR="000A727F" w:rsidRPr="006C64C5" w:rsidRDefault="00CF0235" w:rsidP="006C64C5">
      <w:pPr>
        <w:suppressAutoHyphens w:val="0"/>
        <w:ind w:firstLine="709"/>
        <w:jc w:val="both"/>
        <w:rPr>
          <w:sz w:val="28"/>
          <w:szCs w:val="28"/>
          <w:lang w:eastAsia="ru-RU"/>
        </w:rPr>
      </w:pPr>
      <w:r w:rsidRPr="006C64C5">
        <w:rPr>
          <w:sz w:val="28"/>
          <w:szCs w:val="28"/>
          <w:lang w:eastAsia="ru-RU"/>
        </w:rPr>
        <w:t xml:space="preserve">ознакомление жителей </w:t>
      </w:r>
      <w:r w:rsidR="00310BA9" w:rsidRPr="006C64C5">
        <w:rPr>
          <w:sz w:val="28"/>
          <w:szCs w:val="28"/>
          <w:lang w:eastAsia="ru-RU"/>
        </w:rPr>
        <w:t>и гостей</w:t>
      </w:r>
      <w:r w:rsidRPr="006C64C5">
        <w:rPr>
          <w:sz w:val="28"/>
          <w:szCs w:val="28"/>
          <w:lang w:eastAsia="ru-RU"/>
        </w:rPr>
        <w:t xml:space="preserve"> </w:t>
      </w:r>
      <w:r w:rsidR="00867559" w:rsidRPr="008A498E">
        <w:rPr>
          <w:sz w:val="28"/>
          <w:szCs w:val="28"/>
          <w:lang w:eastAsia="ru-RU"/>
        </w:rPr>
        <w:t>Ставропольского края</w:t>
      </w:r>
      <w:r w:rsidR="00867559">
        <w:rPr>
          <w:sz w:val="28"/>
          <w:szCs w:val="28"/>
          <w:lang w:eastAsia="ru-RU"/>
        </w:rPr>
        <w:t xml:space="preserve"> </w:t>
      </w:r>
      <w:r w:rsidRPr="006C64C5">
        <w:rPr>
          <w:sz w:val="28"/>
          <w:szCs w:val="28"/>
          <w:lang w:eastAsia="ru-RU"/>
        </w:rPr>
        <w:t xml:space="preserve">с природными </w:t>
      </w:r>
      <w:r w:rsidR="008B1BDD" w:rsidRPr="008A498E">
        <w:rPr>
          <w:sz w:val="28"/>
          <w:szCs w:val="28"/>
          <w:lang w:eastAsia="ru-RU"/>
        </w:rPr>
        <w:t>достопримечательностями</w:t>
      </w:r>
      <w:r w:rsidR="000A727F" w:rsidRPr="006C64C5">
        <w:rPr>
          <w:sz w:val="28"/>
          <w:szCs w:val="28"/>
          <w:lang w:eastAsia="ru-RU"/>
        </w:rPr>
        <w:t>;</w:t>
      </w:r>
    </w:p>
    <w:p w:rsidR="00716A19" w:rsidRPr="008A498E" w:rsidRDefault="00716A19" w:rsidP="006C64C5">
      <w:pPr>
        <w:suppressAutoHyphens w:val="0"/>
        <w:ind w:firstLine="709"/>
        <w:jc w:val="both"/>
        <w:rPr>
          <w:sz w:val="28"/>
          <w:szCs w:val="28"/>
          <w:lang w:eastAsia="ru-RU"/>
        </w:rPr>
      </w:pPr>
      <w:r w:rsidRPr="008A498E">
        <w:rPr>
          <w:rFonts w:eastAsia="Calibri"/>
          <w:sz w:val="28"/>
          <w:szCs w:val="28"/>
          <w:lang w:eastAsia="ru-RU"/>
        </w:rPr>
        <w:t>распространение экологических знаний, информации о состоянии о</w:t>
      </w:r>
      <w:r w:rsidRPr="008A498E">
        <w:rPr>
          <w:rFonts w:eastAsia="Calibri"/>
          <w:sz w:val="28"/>
          <w:szCs w:val="28"/>
          <w:lang w:eastAsia="ru-RU"/>
        </w:rPr>
        <w:t>к</w:t>
      </w:r>
      <w:r w:rsidRPr="008A498E">
        <w:rPr>
          <w:rFonts w:eastAsia="Calibri"/>
          <w:sz w:val="28"/>
          <w:szCs w:val="28"/>
          <w:lang w:eastAsia="ru-RU"/>
        </w:rPr>
        <w:t>ружающей среды, природных ресурсов, экологической безопасности в целях формирования основ экологической культуры</w:t>
      </w:r>
      <w:r w:rsidRPr="008A498E">
        <w:rPr>
          <w:sz w:val="28"/>
          <w:szCs w:val="28"/>
          <w:lang w:eastAsia="ru-RU"/>
        </w:rPr>
        <w:t>;</w:t>
      </w:r>
    </w:p>
    <w:p w:rsidR="00E26718" w:rsidRPr="008A498E" w:rsidRDefault="00E26718" w:rsidP="00E26718">
      <w:pPr>
        <w:suppressAutoHyphens w:val="0"/>
        <w:ind w:firstLine="709"/>
        <w:jc w:val="both"/>
        <w:rPr>
          <w:sz w:val="28"/>
          <w:szCs w:val="28"/>
          <w:lang w:eastAsia="ru-RU"/>
        </w:rPr>
      </w:pPr>
      <w:r w:rsidRPr="008A498E">
        <w:rPr>
          <w:sz w:val="28"/>
          <w:szCs w:val="28"/>
          <w:lang w:eastAsia="ru-RU"/>
        </w:rPr>
        <w:t>создание условий для регулируемого туризма и отдыха посетителей;</w:t>
      </w:r>
    </w:p>
    <w:p w:rsidR="00FA2177" w:rsidRPr="008A498E" w:rsidRDefault="00FA2177" w:rsidP="00FA2177">
      <w:pPr>
        <w:suppressAutoHyphens w:val="0"/>
        <w:ind w:firstLine="709"/>
        <w:jc w:val="both"/>
        <w:rPr>
          <w:sz w:val="28"/>
          <w:szCs w:val="28"/>
          <w:lang w:eastAsia="ru-RU"/>
        </w:rPr>
      </w:pPr>
      <w:r w:rsidRPr="008A498E">
        <w:rPr>
          <w:sz w:val="28"/>
          <w:szCs w:val="28"/>
          <w:lang w:eastAsia="ru-RU"/>
        </w:rPr>
        <w:t>формирование эмоционально-нравственного, гуманного и бережного отношения человека к природе и морально-этических норм поведения в о</w:t>
      </w:r>
      <w:r w:rsidRPr="008A498E">
        <w:rPr>
          <w:sz w:val="28"/>
          <w:szCs w:val="28"/>
          <w:lang w:eastAsia="ru-RU"/>
        </w:rPr>
        <w:t>к</w:t>
      </w:r>
      <w:r w:rsidRPr="008A498E">
        <w:rPr>
          <w:sz w:val="28"/>
          <w:szCs w:val="28"/>
          <w:lang w:eastAsia="ru-RU"/>
        </w:rPr>
        <w:t>ружающей среде</w:t>
      </w:r>
      <w:r w:rsidR="00B8742A" w:rsidRPr="008A498E">
        <w:rPr>
          <w:sz w:val="28"/>
          <w:szCs w:val="28"/>
          <w:lang w:eastAsia="ru-RU"/>
        </w:rPr>
        <w:t>;</w:t>
      </w:r>
    </w:p>
    <w:p w:rsidR="00344F4C" w:rsidRDefault="00344F4C" w:rsidP="006C64C5">
      <w:pPr>
        <w:suppressAutoHyphens w:val="0"/>
        <w:ind w:firstLine="709"/>
        <w:jc w:val="both"/>
        <w:rPr>
          <w:sz w:val="28"/>
          <w:szCs w:val="28"/>
          <w:lang w:eastAsia="ru-RU"/>
        </w:rPr>
      </w:pPr>
      <w:bookmarkStart w:id="0" w:name="594"/>
      <w:r w:rsidRPr="006C64C5">
        <w:rPr>
          <w:sz w:val="28"/>
          <w:szCs w:val="28"/>
          <w:lang w:eastAsia="ru-RU"/>
        </w:rPr>
        <w:t xml:space="preserve">обеспечение соблюдения режима </w:t>
      </w:r>
      <w:r w:rsidR="009B533A" w:rsidRPr="006C64C5">
        <w:rPr>
          <w:sz w:val="28"/>
          <w:szCs w:val="28"/>
          <w:lang w:eastAsia="ru-RU"/>
        </w:rPr>
        <w:t xml:space="preserve">особой охраны </w:t>
      </w:r>
      <w:r w:rsidRPr="006C64C5">
        <w:rPr>
          <w:sz w:val="28"/>
          <w:szCs w:val="28"/>
          <w:lang w:eastAsia="ru-RU"/>
        </w:rPr>
        <w:t xml:space="preserve">территории </w:t>
      </w:r>
      <w:r w:rsidR="000A727F" w:rsidRPr="004C3243">
        <w:rPr>
          <w:sz w:val="28"/>
          <w:szCs w:val="28"/>
          <w:lang w:eastAsia="ru-RU"/>
        </w:rPr>
        <w:t>заказник</w:t>
      </w:r>
      <w:r w:rsidR="000A727F">
        <w:rPr>
          <w:sz w:val="28"/>
          <w:szCs w:val="28"/>
          <w:lang w:eastAsia="ru-RU"/>
        </w:rPr>
        <w:t>а «</w:t>
      </w:r>
      <w:r w:rsidR="00390791">
        <w:rPr>
          <w:sz w:val="28"/>
          <w:szCs w:val="28"/>
          <w:lang w:eastAsia="ru-RU"/>
        </w:rPr>
        <w:t>Сотниковский</w:t>
      </w:r>
      <w:r w:rsidR="000A727F">
        <w:rPr>
          <w:sz w:val="28"/>
          <w:szCs w:val="28"/>
          <w:lang w:eastAsia="ru-RU"/>
        </w:rPr>
        <w:t>».</w:t>
      </w:r>
    </w:p>
    <w:p w:rsidR="00716A19" w:rsidRPr="00344F4C" w:rsidRDefault="00716A19" w:rsidP="000A727F">
      <w:pPr>
        <w:pStyle w:val="af5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  <w:shd w:val="clear" w:color="auto" w:fill="FFFFFF"/>
        </w:rPr>
      </w:pPr>
    </w:p>
    <w:bookmarkEnd w:id="0"/>
    <w:p w:rsidR="008F6783" w:rsidRPr="00570B0A" w:rsidRDefault="008F6783" w:rsidP="008F6783">
      <w:pPr>
        <w:pStyle w:val="ConsPlusNormal"/>
        <w:widowControl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</w:t>
      </w:r>
      <w:r w:rsidRPr="00570B0A">
        <w:rPr>
          <w:rFonts w:ascii="Times New Roman" w:hAnsi="Times New Roman" w:cs="Times New Roman"/>
          <w:b/>
          <w:sz w:val="28"/>
          <w:szCs w:val="28"/>
        </w:rPr>
        <w:t xml:space="preserve">. </w:t>
      </w:r>
      <w:r>
        <w:rPr>
          <w:rFonts w:ascii="Times New Roman" w:hAnsi="Times New Roman" w:cs="Times New Roman"/>
          <w:b/>
          <w:sz w:val="28"/>
          <w:szCs w:val="28"/>
        </w:rPr>
        <w:t>Общие сведения об экологической тропе</w:t>
      </w:r>
      <w:r w:rsidR="00492EB4">
        <w:rPr>
          <w:rFonts w:ascii="Times New Roman" w:hAnsi="Times New Roman" w:cs="Times New Roman"/>
          <w:b/>
          <w:sz w:val="28"/>
          <w:szCs w:val="28"/>
        </w:rPr>
        <w:t>.</w:t>
      </w:r>
    </w:p>
    <w:p w:rsidR="000A727F" w:rsidRDefault="008F6783" w:rsidP="009B533A">
      <w:pPr>
        <w:suppressAutoHyphens w:val="0"/>
        <w:ind w:firstLine="708"/>
        <w:jc w:val="both"/>
        <w:rPr>
          <w:sz w:val="28"/>
          <w:szCs w:val="28"/>
          <w:lang w:eastAsia="ru-RU"/>
        </w:rPr>
      </w:pPr>
      <w:r w:rsidRPr="00A2415E">
        <w:rPr>
          <w:sz w:val="28"/>
          <w:szCs w:val="28"/>
          <w:lang w:eastAsia="ru-RU"/>
        </w:rPr>
        <w:t xml:space="preserve">Маршрут составлен с учетом трех главных критериев: </w:t>
      </w:r>
      <w:r w:rsidRPr="009B533A">
        <w:rPr>
          <w:sz w:val="28"/>
          <w:szCs w:val="28"/>
          <w:lang w:eastAsia="ru-RU"/>
        </w:rPr>
        <w:t>привлекател</w:t>
      </w:r>
      <w:r w:rsidRPr="009B533A">
        <w:rPr>
          <w:sz w:val="28"/>
          <w:szCs w:val="28"/>
          <w:lang w:eastAsia="ru-RU"/>
        </w:rPr>
        <w:t>ь</w:t>
      </w:r>
      <w:r w:rsidRPr="009B533A">
        <w:rPr>
          <w:sz w:val="28"/>
          <w:szCs w:val="28"/>
          <w:lang w:eastAsia="ru-RU"/>
        </w:rPr>
        <w:t>ность, доступность и информативность.</w:t>
      </w:r>
      <w:r w:rsidR="000A727F" w:rsidRPr="009B533A">
        <w:rPr>
          <w:sz w:val="28"/>
          <w:szCs w:val="28"/>
          <w:lang w:eastAsia="ru-RU"/>
        </w:rPr>
        <w:t xml:space="preserve"> </w:t>
      </w:r>
      <w:r w:rsidR="000A727F">
        <w:rPr>
          <w:sz w:val="28"/>
          <w:szCs w:val="28"/>
          <w:lang w:eastAsia="ru-RU"/>
        </w:rPr>
        <w:t>П</w:t>
      </w:r>
      <w:r w:rsidR="000A727F" w:rsidRPr="00EE6D10">
        <w:rPr>
          <w:sz w:val="28"/>
          <w:szCs w:val="28"/>
          <w:lang w:eastAsia="ru-RU"/>
        </w:rPr>
        <w:t xml:space="preserve">редставляет собой однодневный маршрут выходного дня, носит </w:t>
      </w:r>
      <w:r w:rsidR="000A727F">
        <w:rPr>
          <w:sz w:val="28"/>
          <w:szCs w:val="28"/>
          <w:lang w:eastAsia="ru-RU"/>
        </w:rPr>
        <w:t>учебно-</w:t>
      </w:r>
      <w:r w:rsidR="000A727F" w:rsidRPr="00EE6D10">
        <w:rPr>
          <w:sz w:val="28"/>
          <w:szCs w:val="28"/>
          <w:lang w:eastAsia="ru-RU"/>
        </w:rPr>
        <w:t>познавательную</w:t>
      </w:r>
      <w:r w:rsidR="000A727F" w:rsidRPr="009B533A">
        <w:rPr>
          <w:sz w:val="28"/>
          <w:szCs w:val="28"/>
          <w:lang w:eastAsia="ru-RU"/>
        </w:rPr>
        <w:t xml:space="preserve"> и прогулочную н</w:t>
      </w:r>
      <w:r w:rsidR="000A727F" w:rsidRPr="009B533A">
        <w:rPr>
          <w:sz w:val="28"/>
          <w:szCs w:val="28"/>
          <w:lang w:eastAsia="ru-RU"/>
        </w:rPr>
        <w:t>а</w:t>
      </w:r>
      <w:r w:rsidR="000A727F" w:rsidRPr="009B533A">
        <w:rPr>
          <w:sz w:val="28"/>
          <w:szCs w:val="28"/>
          <w:lang w:eastAsia="ru-RU"/>
        </w:rPr>
        <w:t xml:space="preserve">правленность. </w:t>
      </w:r>
      <w:r w:rsidR="00390791" w:rsidRPr="00105DA7">
        <w:rPr>
          <w:sz w:val="28"/>
          <w:szCs w:val="28"/>
        </w:rPr>
        <w:t xml:space="preserve">Маршрут </w:t>
      </w:r>
      <w:r w:rsidR="00390791">
        <w:rPr>
          <w:sz w:val="28"/>
          <w:szCs w:val="28"/>
        </w:rPr>
        <w:t xml:space="preserve">не является </w:t>
      </w:r>
      <w:r w:rsidR="00390791" w:rsidRPr="00105DA7">
        <w:rPr>
          <w:sz w:val="28"/>
          <w:szCs w:val="28"/>
        </w:rPr>
        <w:t>сложным</w:t>
      </w:r>
      <w:r w:rsidR="00390791">
        <w:rPr>
          <w:sz w:val="28"/>
          <w:szCs w:val="28"/>
        </w:rPr>
        <w:t xml:space="preserve"> для прохождения</w:t>
      </w:r>
      <w:r w:rsidR="00390791" w:rsidRPr="00105DA7">
        <w:rPr>
          <w:sz w:val="28"/>
          <w:szCs w:val="28"/>
        </w:rPr>
        <w:t>. В первую очередь</w:t>
      </w:r>
      <w:r w:rsidR="00390791">
        <w:rPr>
          <w:sz w:val="28"/>
          <w:szCs w:val="28"/>
        </w:rPr>
        <w:t xml:space="preserve">, </w:t>
      </w:r>
      <w:r w:rsidR="00430768" w:rsidRPr="00826EE3">
        <w:rPr>
          <w:sz w:val="28"/>
          <w:szCs w:val="28"/>
        </w:rPr>
        <w:t>он</w:t>
      </w:r>
      <w:r w:rsidR="00430768">
        <w:rPr>
          <w:sz w:val="28"/>
          <w:szCs w:val="28"/>
        </w:rPr>
        <w:t xml:space="preserve"> </w:t>
      </w:r>
      <w:r w:rsidR="00390791">
        <w:rPr>
          <w:sz w:val="28"/>
          <w:szCs w:val="28"/>
        </w:rPr>
        <w:t>рас</w:t>
      </w:r>
      <w:r w:rsidR="00390791" w:rsidRPr="00105DA7">
        <w:rPr>
          <w:sz w:val="28"/>
          <w:szCs w:val="28"/>
        </w:rPr>
        <w:t>считан на учащихся школ, лицеев, студентов</w:t>
      </w:r>
      <w:r w:rsidR="00390791">
        <w:rPr>
          <w:sz w:val="28"/>
          <w:szCs w:val="28"/>
        </w:rPr>
        <w:t>, магистрантов, аспирантов, ученых</w:t>
      </w:r>
      <w:r w:rsidR="00390791" w:rsidRPr="00105DA7">
        <w:rPr>
          <w:sz w:val="28"/>
          <w:szCs w:val="28"/>
        </w:rPr>
        <w:t>. Вместе с тем он доступен для л</w:t>
      </w:r>
      <w:r w:rsidR="00390791" w:rsidRPr="00105DA7">
        <w:rPr>
          <w:sz w:val="28"/>
          <w:szCs w:val="28"/>
        </w:rPr>
        <w:t>ю</w:t>
      </w:r>
      <w:r w:rsidR="00390791">
        <w:rPr>
          <w:sz w:val="28"/>
          <w:szCs w:val="28"/>
        </w:rPr>
        <w:t>бого посетителя</w:t>
      </w:r>
      <w:r w:rsidR="000A727F" w:rsidRPr="00736E8A">
        <w:rPr>
          <w:sz w:val="28"/>
          <w:szCs w:val="28"/>
          <w:lang w:eastAsia="ru-RU"/>
        </w:rPr>
        <w:t>.</w:t>
      </w:r>
    </w:p>
    <w:p w:rsidR="0064159F" w:rsidRDefault="002E745D" w:rsidP="0064159F">
      <w:pPr>
        <w:suppressAutoHyphens w:val="0"/>
        <w:ind w:firstLine="708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Экскурсионный м</w:t>
      </w:r>
      <w:r w:rsidRPr="002E745D">
        <w:rPr>
          <w:sz w:val="28"/>
          <w:szCs w:val="28"/>
          <w:lang w:eastAsia="ru-RU"/>
        </w:rPr>
        <w:t xml:space="preserve">аршрут экологической тропы </w:t>
      </w:r>
      <w:r w:rsidR="004177B1">
        <w:rPr>
          <w:sz w:val="28"/>
          <w:szCs w:val="28"/>
          <w:lang w:eastAsia="ru-RU"/>
        </w:rPr>
        <w:t>информативен</w:t>
      </w:r>
      <w:r w:rsidRPr="002E745D">
        <w:rPr>
          <w:sz w:val="28"/>
          <w:szCs w:val="28"/>
          <w:lang w:eastAsia="ru-RU"/>
        </w:rPr>
        <w:t xml:space="preserve"> в обла</w:t>
      </w:r>
      <w:r w:rsidRPr="002E745D">
        <w:rPr>
          <w:sz w:val="28"/>
          <w:szCs w:val="28"/>
          <w:lang w:eastAsia="ru-RU"/>
        </w:rPr>
        <w:t>с</w:t>
      </w:r>
      <w:r w:rsidRPr="002E745D">
        <w:rPr>
          <w:sz w:val="28"/>
          <w:szCs w:val="28"/>
          <w:lang w:eastAsia="ru-RU"/>
        </w:rPr>
        <w:t>ти географии, биологии, экологии и других научных дисциплин</w:t>
      </w:r>
      <w:r w:rsidR="00753E93" w:rsidRPr="00826EE3">
        <w:rPr>
          <w:sz w:val="28"/>
          <w:szCs w:val="28"/>
          <w:lang w:eastAsia="ru-RU"/>
        </w:rPr>
        <w:t>, что является</w:t>
      </w:r>
      <w:r w:rsidRPr="002E745D">
        <w:rPr>
          <w:sz w:val="28"/>
          <w:szCs w:val="28"/>
          <w:lang w:eastAsia="ru-RU"/>
        </w:rPr>
        <w:t xml:space="preserve"> главн</w:t>
      </w:r>
      <w:r w:rsidR="00753E93">
        <w:rPr>
          <w:sz w:val="28"/>
          <w:szCs w:val="28"/>
          <w:lang w:eastAsia="ru-RU"/>
        </w:rPr>
        <w:t>ым</w:t>
      </w:r>
      <w:r w:rsidRPr="002E745D">
        <w:rPr>
          <w:sz w:val="28"/>
          <w:szCs w:val="28"/>
          <w:lang w:eastAsia="ru-RU"/>
        </w:rPr>
        <w:t xml:space="preserve"> отличие</w:t>
      </w:r>
      <w:r w:rsidR="00753E93">
        <w:rPr>
          <w:sz w:val="28"/>
          <w:szCs w:val="28"/>
          <w:lang w:eastAsia="ru-RU"/>
        </w:rPr>
        <w:t>м</w:t>
      </w:r>
      <w:r w:rsidRPr="002E745D">
        <w:rPr>
          <w:sz w:val="28"/>
          <w:szCs w:val="28"/>
          <w:lang w:eastAsia="ru-RU"/>
        </w:rPr>
        <w:t xml:space="preserve"> учебной экологической тропы от обычного туристского маршрута.</w:t>
      </w:r>
    </w:p>
    <w:p w:rsidR="00E30E67" w:rsidRPr="0064159F" w:rsidRDefault="00F12680" w:rsidP="0064159F">
      <w:pPr>
        <w:suppressAutoHyphens w:val="0"/>
        <w:ind w:firstLine="708"/>
        <w:jc w:val="both"/>
        <w:rPr>
          <w:sz w:val="28"/>
          <w:szCs w:val="28"/>
          <w:lang w:eastAsia="ru-RU"/>
        </w:rPr>
      </w:pPr>
      <w:r>
        <w:rPr>
          <w:b/>
          <w:sz w:val="28"/>
          <w:szCs w:val="28"/>
        </w:rPr>
        <w:br w:type="page"/>
      </w:r>
      <w:r w:rsidR="006278D7">
        <w:rPr>
          <w:b/>
          <w:sz w:val="28"/>
          <w:szCs w:val="28"/>
        </w:rPr>
        <w:lastRenderedPageBreak/>
        <w:t>3</w:t>
      </w:r>
      <w:r w:rsidR="00E30E67" w:rsidRPr="0051527D">
        <w:rPr>
          <w:b/>
          <w:sz w:val="28"/>
          <w:szCs w:val="28"/>
        </w:rPr>
        <w:t xml:space="preserve">. Нормативная основа функционирования </w:t>
      </w:r>
      <w:r w:rsidR="00CC2DD5">
        <w:rPr>
          <w:b/>
          <w:sz w:val="28"/>
          <w:szCs w:val="28"/>
        </w:rPr>
        <w:t>экологической тропы</w:t>
      </w:r>
      <w:r w:rsidR="00492EB4">
        <w:rPr>
          <w:b/>
          <w:sz w:val="28"/>
          <w:szCs w:val="28"/>
        </w:rPr>
        <w:t>.</w:t>
      </w:r>
    </w:p>
    <w:p w:rsidR="004177B1" w:rsidRDefault="0078780E" w:rsidP="004177B1">
      <w:pPr>
        <w:suppressAutoHyphens w:val="0"/>
        <w:ind w:firstLine="709"/>
        <w:jc w:val="both"/>
        <w:rPr>
          <w:sz w:val="28"/>
          <w:szCs w:val="28"/>
          <w:lang w:eastAsia="ru-RU"/>
        </w:rPr>
      </w:pPr>
      <w:r w:rsidRPr="0078780E">
        <w:rPr>
          <w:sz w:val="28"/>
          <w:szCs w:val="28"/>
          <w:lang w:eastAsia="ru-RU"/>
        </w:rPr>
        <w:t>Положение о государственном природном заказнике краевого значения «Сотниковский»</w:t>
      </w:r>
      <w:r w:rsidR="006506B4">
        <w:rPr>
          <w:sz w:val="28"/>
          <w:szCs w:val="28"/>
          <w:lang w:eastAsia="ru-RU"/>
        </w:rPr>
        <w:t>,</w:t>
      </w:r>
      <w:r w:rsidRPr="0078780E">
        <w:rPr>
          <w:sz w:val="28"/>
          <w:szCs w:val="28"/>
          <w:lang w:eastAsia="ru-RU"/>
        </w:rPr>
        <w:t xml:space="preserve"> утвержденн</w:t>
      </w:r>
      <w:r w:rsidR="00C57A33">
        <w:rPr>
          <w:sz w:val="28"/>
          <w:szCs w:val="28"/>
          <w:lang w:eastAsia="ru-RU"/>
        </w:rPr>
        <w:t>о</w:t>
      </w:r>
      <w:r w:rsidRPr="0078780E">
        <w:rPr>
          <w:sz w:val="28"/>
          <w:szCs w:val="28"/>
          <w:lang w:eastAsia="ru-RU"/>
        </w:rPr>
        <w:t>е п</w:t>
      </w:r>
      <w:r w:rsidR="00EF449E" w:rsidRPr="0078780E">
        <w:rPr>
          <w:sz w:val="28"/>
          <w:szCs w:val="28"/>
          <w:lang w:eastAsia="ru-RU"/>
        </w:rPr>
        <w:t>остановление</w:t>
      </w:r>
      <w:r w:rsidRPr="0078780E">
        <w:rPr>
          <w:sz w:val="28"/>
          <w:szCs w:val="28"/>
          <w:lang w:eastAsia="ru-RU"/>
        </w:rPr>
        <w:t>м</w:t>
      </w:r>
      <w:r w:rsidR="00EF449E" w:rsidRPr="0078780E">
        <w:rPr>
          <w:sz w:val="28"/>
          <w:szCs w:val="28"/>
          <w:lang w:eastAsia="ru-RU"/>
        </w:rPr>
        <w:t xml:space="preserve"> Правительства Ставропол</w:t>
      </w:r>
      <w:r w:rsidR="00EF449E" w:rsidRPr="0078780E">
        <w:rPr>
          <w:sz w:val="28"/>
          <w:szCs w:val="28"/>
          <w:lang w:eastAsia="ru-RU"/>
        </w:rPr>
        <w:t>ь</w:t>
      </w:r>
      <w:r w:rsidR="00EF449E" w:rsidRPr="0078780E">
        <w:rPr>
          <w:sz w:val="28"/>
          <w:szCs w:val="28"/>
          <w:lang w:eastAsia="ru-RU"/>
        </w:rPr>
        <w:t xml:space="preserve">ского края от </w:t>
      </w:r>
      <w:r w:rsidR="00570655" w:rsidRPr="0078780E">
        <w:rPr>
          <w:sz w:val="28"/>
          <w:szCs w:val="28"/>
          <w:lang w:eastAsia="ru-RU"/>
        </w:rPr>
        <w:t>30 мая</w:t>
      </w:r>
      <w:r w:rsidRPr="0078780E">
        <w:rPr>
          <w:sz w:val="28"/>
          <w:szCs w:val="28"/>
          <w:lang w:eastAsia="ru-RU"/>
        </w:rPr>
        <w:t xml:space="preserve"> </w:t>
      </w:r>
      <w:r w:rsidR="00EF449E" w:rsidRPr="0078780E">
        <w:rPr>
          <w:sz w:val="28"/>
          <w:szCs w:val="28"/>
          <w:lang w:eastAsia="ru-RU"/>
        </w:rPr>
        <w:t>2011</w:t>
      </w:r>
      <w:r w:rsidR="00570655" w:rsidRPr="0078780E">
        <w:rPr>
          <w:sz w:val="28"/>
          <w:szCs w:val="28"/>
          <w:lang w:eastAsia="ru-RU"/>
        </w:rPr>
        <w:t xml:space="preserve"> г. № 203</w:t>
      </w:r>
      <w:r w:rsidR="00EF449E" w:rsidRPr="0078780E">
        <w:rPr>
          <w:sz w:val="28"/>
          <w:szCs w:val="28"/>
          <w:lang w:eastAsia="ru-RU"/>
        </w:rPr>
        <w:t>-п «Об образовании государственного природного заказника краевого значения С</w:t>
      </w:r>
      <w:r w:rsidR="002E745D" w:rsidRPr="0078780E">
        <w:rPr>
          <w:sz w:val="28"/>
          <w:szCs w:val="28"/>
          <w:lang w:eastAsia="ru-RU"/>
        </w:rPr>
        <w:t>отниковский</w:t>
      </w:r>
      <w:r w:rsidRPr="0078780E">
        <w:rPr>
          <w:sz w:val="28"/>
          <w:szCs w:val="28"/>
          <w:lang w:eastAsia="ru-RU"/>
        </w:rPr>
        <w:t>».</w:t>
      </w:r>
    </w:p>
    <w:p w:rsidR="004177B1" w:rsidRDefault="004177B1" w:rsidP="004177B1">
      <w:pPr>
        <w:suppressAutoHyphens w:val="0"/>
        <w:ind w:firstLine="709"/>
        <w:jc w:val="both"/>
        <w:rPr>
          <w:sz w:val="28"/>
          <w:szCs w:val="28"/>
          <w:lang w:eastAsia="ru-RU"/>
        </w:rPr>
      </w:pPr>
    </w:p>
    <w:p w:rsidR="00E30E67" w:rsidRPr="004177B1" w:rsidRDefault="006278D7" w:rsidP="004177B1">
      <w:pPr>
        <w:suppressAutoHyphens w:val="0"/>
        <w:ind w:firstLine="709"/>
        <w:jc w:val="both"/>
        <w:rPr>
          <w:sz w:val="28"/>
          <w:szCs w:val="28"/>
          <w:lang w:eastAsia="ru-RU"/>
        </w:rPr>
      </w:pPr>
      <w:r>
        <w:rPr>
          <w:b/>
          <w:sz w:val="28"/>
          <w:szCs w:val="28"/>
        </w:rPr>
        <w:t>4</w:t>
      </w:r>
      <w:r w:rsidR="00E30E67" w:rsidRPr="0051527D">
        <w:rPr>
          <w:b/>
          <w:sz w:val="28"/>
          <w:szCs w:val="28"/>
        </w:rPr>
        <w:t xml:space="preserve">. </w:t>
      </w:r>
      <w:r w:rsidR="00E30E67">
        <w:rPr>
          <w:b/>
          <w:sz w:val="28"/>
          <w:szCs w:val="28"/>
        </w:rPr>
        <w:t>Местораспол</w:t>
      </w:r>
      <w:r w:rsidR="00E30E67">
        <w:rPr>
          <w:b/>
          <w:sz w:val="28"/>
          <w:szCs w:val="28"/>
        </w:rPr>
        <w:t>о</w:t>
      </w:r>
      <w:r w:rsidR="00E30E67">
        <w:rPr>
          <w:b/>
          <w:sz w:val="28"/>
          <w:szCs w:val="28"/>
        </w:rPr>
        <w:t xml:space="preserve">жение </w:t>
      </w:r>
      <w:r w:rsidR="00CF0235">
        <w:rPr>
          <w:b/>
          <w:sz w:val="28"/>
          <w:szCs w:val="28"/>
        </w:rPr>
        <w:t>экологической тропы</w:t>
      </w:r>
      <w:r w:rsidR="00492EB4">
        <w:rPr>
          <w:b/>
          <w:sz w:val="28"/>
          <w:szCs w:val="28"/>
        </w:rPr>
        <w:t>.</w:t>
      </w:r>
    </w:p>
    <w:p w:rsidR="000107F0" w:rsidRPr="008B458D" w:rsidRDefault="008F6783" w:rsidP="00C02FC2">
      <w:pPr>
        <w:suppressAutoHyphens w:val="0"/>
        <w:ind w:firstLine="709"/>
        <w:jc w:val="both"/>
        <w:rPr>
          <w:color w:val="000000"/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Маршрут э</w:t>
      </w:r>
      <w:r w:rsidR="00310BA9">
        <w:rPr>
          <w:sz w:val="28"/>
          <w:szCs w:val="28"/>
          <w:lang w:eastAsia="ru-RU"/>
        </w:rPr>
        <w:t>кологическ</w:t>
      </w:r>
      <w:r>
        <w:rPr>
          <w:sz w:val="28"/>
          <w:szCs w:val="28"/>
          <w:lang w:eastAsia="ru-RU"/>
        </w:rPr>
        <w:t>ой тропы</w:t>
      </w:r>
      <w:r w:rsidR="00E30E67"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>проложен</w:t>
      </w:r>
      <w:r w:rsidR="00E30E67">
        <w:rPr>
          <w:sz w:val="28"/>
          <w:szCs w:val="28"/>
          <w:lang w:eastAsia="ru-RU"/>
        </w:rPr>
        <w:t xml:space="preserve"> </w:t>
      </w:r>
      <w:r w:rsidR="0010673C">
        <w:rPr>
          <w:sz w:val="28"/>
          <w:szCs w:val="28"/>
          <w:lang w:eastAsia="ru-RU"/>
        </w:rPr>
        <w:t>в границах</w:t>
      </w:r>
      <w:r w:rsidR="00886E0A">
        <w:rPr>
          <w:sz w:val="28"/>
          <w:szCs w:val="28"/>
          <w:lang w:eastAsia="ru-RU"/>
        </w:rPr>
        <w:t xml:space="preserve"> </w:t>
      </w:r>
      <w:r w:rsidR="00310BA9" w:rsidRPr="00863CE1">
        <w:rPr>
          <w:sz w:val="28"/>
          <w:szCs w:val="28"/>
          <w:lang w:eastAsia="ru-RU"/>
        </w:rPr>
        <w:t>заказник</w:t>
      </w:r>
      <w:r>
        <w:rPr>
          <w:sz w:val="28"/>
          <w:szCs w:val="28"/>
          <w:lang w:eastAsia="ru-RU"/>
        </w:rPr>
        <w:t>а,</w:t>
      </w:r>
      <w:r w:rsidR="000107F0" w:rsidRPr="000107F0">
        <w:rPr>
          <w:color w:val="FF0000"/>
          <w:sz w:val="28"/>
          <w:szCs w:val="28"/>
        </w:rPr>
        <w:t xml:space="preserve"> </w:t>
      </w:r>
      <w:r w:rsidR="000107F0" w:rsidRPr="008B458D">
        <w:rPr>
          <w:color w:val="000000"/>
          <w:sz w:val="28"/>
          <w:szCs w:val="28"/>
        </w:rPr>
        <w:t>расп</w:t>
      </w:r>
      <w:r w:rsidR="000107F0" w:rsidRPr="008B458D">
        <w:rPr>
          <w:color w:val="000000"/>
          <w:sz w:val="28"/>
          <w:szCs w:val="28"/>
        </w:rPr>
        <w:t>о</w:t>
      </w:r>
      <w:r w:rsidR="000107F0" w:rsidRPr="008B458D">
        <w:rPr>
          <w:color w:val="000000"/>
          <w:sz w:val="28"/>
          <w:szCs w:val="28"/>
        </w:rPr>
        <w:t>ложенном на стыке двух муниципальных районов Ставр</w:t>
      </w:r>
      <w:r w:rsidR="000107F0" w:rsidRPr="008B458D">
        <w:rPr>
          <w:color w:val="000000"/>
          <w:sz w:val="28"/>
          <w:szCs w:val="28"/>
        </w:rPr>
        <w:t>о</w:t>
      </w:r>
      <w:r w:rsidR="000107F0" w:rsidRPr="008B458D">
        <w:rPr>
          <w:color w:val="000000"/>
          <w:sz w:val="28"/>
          <w:szCs w:val="28"/>
        </w:rPr>
        <w:t>польского края, в том числе:</w:t>
      </w:r>
    </w:p>
    <w:p w:rsidR="000107F0" w:rsidRPr="008B458D" w:rsidRDefault="000107F0" w:rsidP="00C02FC2">
      <w:pPr>
        <w:suppressAutoHyphens w:val="0"/>
        <w:ind w:firstLine="709"/>
        <w:jc w:val="both"/>
        <w:rPr>
          <w:color w:val="000000"/>
          <w:sz w:val="28"/>
          <w:szCs w:val="28"/>
          <w:lang w:eastAsia="ru-RU"/>
        </w:rPr>
      </w:pPr>
      <w:r w:rsidRPr="008B458D">
        <w:rPr>
          <w:rFonts w:eastAsia="Calibri"/>
          <w:color w:val="000000"/>
          <w:sz w:val="28"/>
          <w:szCs w:val="28"/>
          <w:lang w:eastAsia="ru-RU"/>
        </w:rPr>
        <w:t>22,07 гектара</w:t>
      </w:r>
      <w:r w:rsidRPr="008B458D">
        <w:rPr>
          <w:color w:val="000000"/>
          <w:sz w:val="28"/>
          <w:szCs w:val="28"/>
          <w:lang w:eastAsia="ru-RU"/>
        </w:rPr>
        <w:t xml:space="preserve"> относится к муниципальному образованию </w:t>
      </w:r>
      <w:r w:rsidRPr="008B458D">
        <w:rPr>
          <w:color w:val="000000"/>
          <w:sz w:val="28"/>
          <w:szCs w:val="28"/>
        </w:rPr>
        <w:t>села Бурла</w:t>
      </w:r>
      <w:r w:rsidRPr="008B458D">
        <w:rPr>
          <w:color w:val="000000"/>
          <w:sz w:val="28"/>
          <w:szCs w:val="28"/>
        </w:rPr>
        <w:t>ц</w:t>
      </w:r>
      <w:r w:rsidRPr="008B458D">
        <w:rPr>
          <w:color w:val="000000"/>
          <w:sz w:val="28"/>
          <w:szCs w:val="28"/>
        </w:rPr>
        <w:t>кое Благода</w:t>
      </w:r>
      <w:r w:rsidRPr="008B458D">
        <w:rPr>
          <w:color w:val="000000"/>
          <w:sz w:val="28"/>
          <w:szCs w:val="28"/>
        </w:rPr>
        <w:t>р</w:t>
      </w:r>
      <w:r w:rsidRPr="008B458D">
        <w:rPr>
          <w:color w:val="000000"/>
          <w:sz w:val="28"/>
          <w:szCs w:val="28"/>
        </w:rPr>
        <w:t>ненского района Ставропольского края;</w:t>
      </w:r>
    </w:p>
    <w:p w:rsidR="000107F0" w:rsidRPr="008B458D" w:rsidRDefault="000107F0" w:rsidP="00C02FC2">
      <w:pPr>
        <w:suppressAutoHyphens w:val="0"/>
        <w:ind w:firstLine="709"/>
        <w:jc w:val="both"/>
        <w:rPr>
          <w:color w:val="000000"/>
          <w:sz w:val="28"/>
          <w:szCs w:val="28"/>
        </w:rPr>
      </w:pPr>
      <w:r w:rsidRPr="008B458D">
        <w:rPr>
          <w:rFonts w:eastAsia="Calibri"/>
          <w:color w:val="000000"/>
          <w:sz w:val="28"/>
          <w:szCs w:val="28"/>
          <w:lang w:eastAsia="ru-RU"/>
        </w:rPr>
        <w:t>10,44 гектара -</w:t>
      </w:r>
      <w:r w:rsidRPr="008B458D">
        <w:rPr>
          <w:color w:val="000000"/>
          <w:sz w:val="28"/>
          <w:szCs w:val="28"/>
        </w:rPr>
        <w:t xml:space="preserve"> к </w:t>
      </w:r>
      <w:r w:rsidR="002E745D" w:rsidRPr="008B458D">
        <w:rPr>
          <w:color w:val="000000"/>
          <w:sz w:val="28"/>
          <w:szCs w:val="28"/>
        </w:rPr>
        <w:t>муниципально</w:t>
      </w:r>
      <w:r w:rsidRPr="008B458D">
        <w:rPr>
          <w:color w:val="000000"/>
          <w:sz w:val="28"/>
          <w:szCs w:val="28"/>
        </w:rPr>
        <w:t>му</w:t>
      </w:r>
      <w:r w:rsidR="002E745D" w:rsidRPr="008B458D">
        <w:rPr>
          <w:color w:val="000000"/>
          <w:sz w:val="28"/>
          <w:szCs w:val="28"/>
        </w:rPr>
        <w:t xml:space="preserve"> образовани</w:t>
      </w:r>
      <w:r w:rsidRPr="008B458D">
        <w:rPr>
          <w:color w:val="000000"/>
          <w:sz w:val="28"/>
          <w:szCs w:val="28"/>
        </w:rPr>
        <w:t>ю</w:t>
      </w:r>
      <w:r w:rsidR="002E745D" w:rsidRPr="008B458D">
        <w:rPr>
          <w:color w:val="000000"/>
          <w:sz w:val="28"/>
          <w:szCs w:val="28"/>
        </w:rPr>
        <w:t xml:space="preserve"> Искровского сельсов</w:t>
      </w:r>
      <w:r w:rsidR="002E745D" w:rsidRPr="008B458D">
        <w:rPr>
          <w:color w:val="000000"/>
          <w:sz w:val="28"/>
          <w:szCs w:val="28"/>
        </w:rPr>
        <w:t>е</w:t>
      </w:r>
      <w:r w:rsidR="002E745D" w:rsidRPr="008B458D">
        <w:rPr>
          <w:color w:val="000000"/>
          <w:sz w:val="28"/>
          <w:szCs w:val="28"/>
        </w:rPr>
        <w:t>та Буденновского района Ставропольского края</w:t>
      </w:r>
      <w:r w:rsidR="00AE34CB" w:rsidRPr="008B458D">
        <w:rPr>
          <w:color w:val="000000"/>
          <w:sz w:val="28"/>
          <w:szCs w:val="28"/>
        </w:rPr>
        <w:t>,</w:t>
      </w:r>
      <w:r w:rsidR="00E06FCE" w:rsidRPr="008B458D">
        <w:rPr>
          <w:color w:val="000000"/>
          <w:sz w:val="28"/>
          <w:szCs w:val="28"/>
        </w:rPr>
        <w:t xml:space="preserve"> </w:t>
      </w:r>
    </w:p>
    <w:p w:rsidR="00C02FC2" w:rsidRPr="008B458D" w:rsidRDefault="000107F0" w:rsidP="00C02FC2">
      <w:pPr>
        <w:suppressAutoHyphens w:val="0"/>
        <w:ind w:firstLine="709"/>
        <w:jc w:val="both"/>
        <w:rPr>
          <w:color w:val="000000"/>
          <w:sz w:val="28"/>
          <w:szCs w:val="28"/>
        </w:rPr>
      </w:pPr>
      <w:r w:rsidRPr="008B458D">
        <w:rPr>
          <w:color w:val="000000"/>
          <w:sz w:val="28"/>
          <w:szCs w:val="28"/>
        </w:rPr>
        <w:t xml:space="preserve">Заказник находится </w:t>
      </w:r>
      <w:r w:rsidR="00E06FCE" w:rsidRPr="008B458D">
        <w:rPr>
          <w:color w:val="000000"/>
          <w:sz w:val="28"/>
          <w:szCs w:val="28"/>
        </w:rPr>
        <w:t>в 8 км</w:t>
      </w:r>
      <w:r w:rsidR="002E745D" w:rsidRPr="008B458D">
        <w:rPr>
          <w:color w:val="000000"/>
          <w:sz w:val="28"/>
          <w:szCs w:val="28"/>
        </w:rPr>
        <w:t xml:space="preserve"> </w:t>
      </w:r>
      <w:r w:rsidR="007455C8" w:rsidRPr="008B458D">
        <w:rPr>
          <w:color w:val="000000"/>
          <w:sz w:val="28"/>
          <w:szCs w:val="28"/>
        </w:rPr>
        <w:t xml:space="preserve">к юго-западу </w:t>
      </w:r>
      <w:r w:rsidR="002E745D" w:rsidRPr="008B458D">
        <w:rPr>
          <w:color w:val="000000"/>
          <w:sz w:val="28"/>
          <w:szCs w:val="28"/>
        </w:rPr>
        <w:t>от села Сотниковско</w:t>
      </w:r>
      <w:r w:rsidR="00AE34CB" w:rsidRPr="008B458D">
        <w:rPr>
          <w:color w:val="000000"/>
          <w:sz w:val="28"/>
          <w:szCs w:val="28"/>
        </w:rPr>
        <w:t>е</w:t>
      </w:r>
      <w:r w:rsidR="00DB61BC" w:rsidRPr="008B458D">
        <w:rPr>
          <w:color w:val="000000"/>
          <w:sz w:val="28"/>
          <w:szCs w:val="28"/>
        </w:rPr>
        <w:t xml:space="preserve"> Благ</w:t>
      </w:r>
      <w:r w:rsidR="00DB61BC" w:rsidRPr="008B458D">
        <w:rPr>
          <w:color w:val="000000"/>
          <w:sz w:val="28"/>
          <w:szCs w:val="28"/>
        </w:rPr>
        <w:t>о</w:t>
      </w:r>
      <w:r w:rsidR="00DB61BC" w:rsidRPr="008B458D">
        <w:rPr>
          <w:color w:val="000000"/>
          <w:sz w:val="28"/>
          <w:szCs w:val="28"/>
        </w:rPr>
        <w:t>дарненского района Ставропольского края</w:t>
      </w:r>
      <w:r w:rsidRPr="008B458D">
        <w:rPr>
          <w:color w:val="000000"/>
          <w:sz w:val="28"/>
          <w:szCs w:val="28"/>
        </w:rPr>
        <w:t>,</w:t>
      </w:r>
      <w:r w:rsidR="00F47CEE" w:rsidRPr="008B458D">
        <w:rPr>
          <w:color w:val="000000"/>
          <w:sz w:val="28"/>
          <w:szCs w:val="28"/>
        </w:rPr>
        <w:t xml:space="preserve"> в западной части балки Рассы</w:t>
      </w:r>
      <w:r w:rsidR="00F47CEE" w:rsidRPr="008B458D">
        <w:rPr>
          <w:color w:val="000000"/>
          <w:sz w:val="28"/>
          <w:szCs w:val="28"/>
        </w:rPr>
        <w:t>п</w:t>
      </w:r>
      <w:r w:rsidR="00F47CEE" w:rsidRPr="008B458D">
        <w:rPr>
          <w:color w:val="000000"/>
          <w:sz w:val="28"/>
          <w:szCs w:val="28"/>
        </w:rPr>
        <w:t>ная</w:t>
      </w:r>
      <w:r w:rsidRPr="008B458D">
        <w:rPr>
          <w:color w:val="000000"/>
          <w:sz w:val="28"/>
          <w:szCs w:val="28"/>
        </w:rPr>
        <w:t>.</w:t>
      </w:r>
    </w:p>
    <w:p w:rsidR="00F47CEE" w:rsidRDefault="00F47CEE" w:rsidP="00F47CEE">
      <w:pPr>
        <w:pStyle w:val="ConsPlusNormal"/>
        <w:widowControl/>
        <w:ind w:firstLine="709"/>
        <w:jc w:val="both"/>
        <w:outlineLvl w:val="3"/>
        <w:rPr>
          <w:rFonts w:ascii="Times New Roman" w:hAnsi="Times New Roman" w:cs="Times New Roman"/>
          <w:sz w:val="28"/>
          <w:szCs w:val="28"/>
        </w:rPr>
      </w:pPr>
      <w:r w:rsidRPr="00570655">
        <w:rPr>
          <w:rFonts w:ascii="Times New Roman" w:hAnsi="Times New Roman" w:cs="Times New Roman"/>
          <w:sz w:val="28"/>
          <w:szCs w:val="28"/>
        </w:rPr>
        <w:t xml:space="preserve">Граница </w:t>
      </w:r>
      <w:r w:rsidR="0064159F">
        <w:rPr>
          <w:rFonts w:ascii="Times New Roman" w:hAnsi="Times New Roman" w:cs="Times New Roman"/>
          <w:sz w:val="28"/>
          <w:szCs w:val="28"/>
        </w:rPr>
        <w:t>заказника</w:t>
      </w:r>
      <w:r w:rsidRPr="00570655">
        <w:rPr>
          <w:rFonts w:ascii="Times New Roman" w:hAnsi="Times New Roman" w:cs="Times New Roman"/>
          <w:sz w:val="28"/>
          <w:szCs w:val="28"/>
        </w:rPr>
        <w:t xml:space="preserve"> утверждена постановлением Правительства Ставр</w:t>
      </w:r>
      <w:r w:rsidRPr="00570655">
        <w:rPr>
          <w:rFonts w:ascii="Times New Roman" w:hAnsi="Times New Roman" w:cs="Times New Roman"/>
          <w:sz w:val="28"/>
          <w:szCs w:val="28"/>
        </w:rPr>
        <w:t>о</w:t>
      </w:r>
      <w:r w:rsidRPr="00570655">
        <w:rPr>
          <w:rFonts w:ascii="Times New Roman" w:hAnsi="Times New Roman" w:cs="Times New Roman"/>
          <w:sz w:val="28"/>
          <w:szCs w:val="28"/>
        </w:rPr>
        <w:t>польского края от 30 мая 2011 г. № 203-п «Об образовании государственного природного заказн</w:t>
      </w:r>
      <w:r w:rsidRPr="00570655">
        <w:rPr>
          <w:rFonts w:ascii="Times New Roman" w:hAnsi="Times New Roman" w:cs="Times New Roman"/>
          <w:sz w:val="28"/>
          <w:szCs w:val="28"/>
        </w:rPr>
        <w:t>и</w:t>
      </w:r>
      <w:r w:rsidRPr="00570655">
        <w:rPr>
          <w:rFonts w:ascii="Times New Roman" w:hAnsi="Times New Roman" w:cs="Times New Roman"/>
          <w:sz w:val="28"/>
          <w:szCs w:val="28"/>
        </w:rPr>
        <w:t xml:space="preserve">ка краевого значения </w:t>
      </w:r>
      <w:r w:rsidR="00465EDE">
        <w:rPr>
          <w:rFonts w:ascii="Times New Roman" w:hAnsi="Times New Roman" w:cs="Times New Roman"/>
          <w:sz w:val="28"/>
          <w:szCs w:val="28"/>
        </w:rPr>
        <w:t>«</w:t>
      </w:r>
      <w:r w:rsidRPr="00570655">
        <w:rPr>
          <w:rFonts w:ascii="Times New Roman" w:hAnsi="Times New Roman" w:cs="Times New Roman"/>
          <w:sz w:val="28"/>
          <w:szCs w:val="28"/>
        </w:rPr>
        <w:t>Сотниковский».</w:t>
      </w:r>
    </w:p>
    <w:p w:rsidR="00F47CEE" w:rsidRPr="00A20A38" w:rsidRDefault="00F47CEE" w:rsidP="00F47CE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Схема расположения экологической </w:t>
      </w:r>
      <w:r w:rsidRPr="00A20A38">
        <w:rPr>
          <w:sz w:val="28"/>
          <w:szCs w:val="28"/>
        </w:rPr>
        <w:t>тропы на территории заказника «</w:t>
      </w:r>
      <w:r>
        <w:rPr>
          <w:sz w:val="28"/>
          <w:szCs w:val="28"/>
        </w:rPr>
        <w:t>Сотниковский</w:t>
      </w:r>
      <w:r w:rsidRPr="00A20A38">
        <w:rPr>
          <w:sz w:val="28"/>
          <w:szCs w:val="28"/>
        </w:rPr>
        <w:t>» приведена в приложении к настоящему Паспорту.</w:t>
      </w:r>
    </w:p>
    <w:p w:rsidR="0045339E" w:rsidRDefault="0045339E" w:rsidP="0045339E">
      <w:pPr>
        <w:jc w:val="center"/>
        <w:rPr>
          <w:sz w:val="28"/>
          <w:szCs w:val="28"/>
        </w:rPr>
      </w:pPr>
    </w:p>
    <w:p w:rsidR="0045339E" w:rsidRDefault="0045339E" w:rsidP="00F12680">
      <w:pPr>
        <w:jc w:val="center"/>
        <w:rPr>
          <w:sz w:val="28"/>
          <w:szCs w:val="28"/>
        </w:rPr>
      </w:pPr>
      <w:r w:rsidRPr="00CC074F">
        <w:rPr>
          <w:sz w:val="28"/>
          <w:szCs w:val="28"/>
        </w:rPr>
        <w:t>Географичес</w:t>
      </w:r>
      <w:r>
        <w:rPr>
          <w:sz w:val="28"/>
          <w:szCs w:val="28"/>
        </w:rPr>
        <w:t>кие координаты</w:t>
      </w:r>
      <w:r w:rsidRPr="00A20A38">
        <w:rPr>
          <w:sz w:val="28"/>
          <w:szCs w:val="28"/>
          <w:lang w:eastAsia="ru-RU"/>
        </w:rPr>
        <w:t xml:space="preserve"> </w:t>
      </w:r>
      <w:r w:rsidRPr="00302978">
        <w:rPr>
          <w:sz w:val="28"/>
          <w:szCs w:val="28"/>
          <w:lang w:eastAsia="ru-RU"/>
        </w:rPr>
        <w:t>остановочн</w:t>
      </w:r>
      <w:r>
        <w:rPr>
          <w:sz w:val="28"/>
          <w:szCs w:val="28"/>
          <w:lang w:eastAsia="ru-RU"/>
        </w:rPr>
        <w:t>ых</w:t>
      </w:r>
      <w:r w:rsidRPr="00302978">
        <w:rPr>
          <w:sz w:val="28"/>
          <w:szCs w:val="28"/>
          <w:lang w:eastAsia="ru-RU"/>
        </w:rPr>
        <w:t xml:space="preserve"> пункт</w:t>
      </w:r>
      <w:r>
        <w:rPr>
          <w:sz w:val="28"/>
          <w:szCs w:val="28"/>
          <w:lang w:eastAsia="ru-RU"/>
        </w:rPr>
        <w:t>ов</w:t>
      </w:r>
      <w:r>
        <w:rPr>
          <w:sz w:val="28"/>
          <w:szCs w:val="28"/>
        </w:rPr>
        <w:t>: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16"/>
        <w:gridCol w:w="4679"/>
        <w:gridCol w:w="3827"/>
      </w:tblGrid>
      <w:tr w:rsidR="0045339E" w:rsidRPr="00302978" w:rsidTr="0045339E">
        <w:trPr>
          <w:trHeight w:val="776"/>
        </w:trPr>
        <w:tc>
          <w:tcPr>
            <w:tcW w:w="816" w:type="dxa"/>
            <w:vAlign w:val="center"/>
          </w:tcPr>
          <w:p w:rsidR="0045339E" w:rsidRPr="00302978" w:rsidRDefault="0045339E" w:rsidP="0045339E">
            <w:pPr>
              <w:tabs>
                <w:tab w:val="left" w:pos="3388"/>
              </w:tabs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302978">
              <w:rPr>
                <w:sz w:val="28"/>
                <w:szCs w:val="28"/>
                <w:lang w:eastAsia="ru-RU"/>
              </w:rPr>
              <w:t>№</w:t>
            </w:r>
          </w:p>
          <w:p w:rsidR="0045339E" w:rsidRPr="00302978" w:rsidRDefault="0045339E" w:rsidP="0045339E">
            <w:pPr>
              <w:tabs>
                <w:tab w:val="left" w:pos="3388"/>
              </w:tabs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302978">
              <w:rPr>
                <w:sz w:val="28"/>
                <w:szCs w:val="28"/>
                <w:lang w:eastAsia="ru-RU"/>
              </w:rPr>
              <w:t>п/п</w:t>
            </w:r>
          </w:p>
        </w:tc>
        <w:tc>
          <w:tcPr>
            <w:tcW w:w="4679" w:type="dxa"/>
            <w:vAlign w:val="center"/>
          </w:tcPr>
          <w:p w:rsidR="0045339E" w:rsidRPr="00302978" w:rsidRDefault="0045339E" w:rsidP="0045339E">
            <w:pPr>
              <w:tabs>
                <w:tab w:val="left" w:pos="3388"/>
              </w:tabs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302978">
              <w:rPr>
                <w:sz w:val="28"/>
                <w:szCs w:val="28"/>
                <w:lang w:eastAsia="ru-RU"/>
              </w:rPr>
              <w:t>Название остановочного пункта</w:t>
            </w:r>
          </w:p>
        </w:tc>
        <w:tc>
          <w:tcPr>
            <w:tcW w:w="3827" w:type="dxa"/>
            <w:vAlign w:val="center"/>
          </w:tcPr>
          <w:p w:rsidR="0045339E" w:rsidRPr="00302978" w:rsidRDefault="0045339E" w:rsidP="0045339E">
            <w:pPr>
              <w:tabs>
                <w:tab w:val="left" w:pos="3388"/>
              </w:tabs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CC074F">
              <w:rPr>
                <w:sz w:val="28"/>
                <w:szCs w:val="28"/>
              </w:rPr>
              <w:t>Географичес</w:t>
            </w:r>
            <w:r>
              <w:rPr>
                <w:sz w:val="28"/>
                <w:szCs w:val="28"/>
              </w:rPr>
              <w:t>кие к</w:t>
            </w:r>
            <w:r w:rsidRPr="00302978">
              <w:rPr>
                <w:sz w:val="28"/>
                <w:szCs w:val="28"/>
                <w:lang w:eastAsia="ru-RU"/>
              </w:rPr>
              <w:t>оординаты</w:t>
            </w:r>
          </w:p>
          <w:p w:rsidR="0045339E" w:rsidRPr="00302978" w:rsidRDefault="0045339E" w:rsidP="0045339E">
            <w:pPr>
              <w:tabs>
                <w:tab w:val="left" w:pos="3388"/>
              </w:tabs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(</w:t>
            </w:r>
            <w:r w:rsidRPr="00302978">
              <w:rPr>
                <w:sz w:val="28"/>
                <w:szCs w:val="28"/>
                <w:lang w:eastAsia="ru-RU"/>
              </w:rPr>
              <w:t>с.ш., в.д.</w:t>
            </w:r>
            <w:r>
              <w:rPr>
                <w:sz w:val="28"/>
                <w:szCs w:val="28"/>
                <w:lang w:eastAsia="ru-RU"/>
              </w:rPr>
              <w:t>)</w:t>
            </w:r>
          </w:p>
        </w:tc>
      </w:tr>
      <w:tr w:rsidR="0045339E" w:rsidRPr="00E5237C" w:rsidTr="0045339E">
        <w:tc>
          <w:tcPr>
            <w:tcW w:w="816" w:type="dxa"/>
          </w:tcPr>
          <w:p w:rsidR="0045339E" w:rsidRPr="00E5237C" w:rsidRDefault="0045339E" w:rsidP="0045339E">
            <w:pPr>
              <w:tabs>
                <w:tab w:val="left" w:pos="3388"/>
              </w:tabs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4679" w:type="dxa"/>
          </w:tcPr>
          <w:p w:rsidR="0045339E" w:rsidRPr="00E5237C" w:rsidRDefault="0045339E" w:rsidP="0045339E">
            <w:pPr>
              <w:tabs>
                <w:tab w:val="left" w:pos="3388"/>
              </w:tabs>
              <w:suppressAutoHyphens w:val="0"/>
              <w:rPr>
                <w:sz w:val="28"/>
                <w:szCs w:val="28"/>
                <w:lang w:eastAsia="ru-RU"/>
              </w:rPr>
            </w:pPr>
            <w:r>
              <w:rPr>
                <w:rFonts w:eastAsia="Calibri"/>
                <w:color w:val="000000"/>
                <w:sz w:val="28"/>
                <w:szCs w:val="28"/>
              </w:rPr>
              <w:t>Станция «Историческая»</w:t>
            </w:r>
          </w:p>
        </w:tc>
        <w:tc>
          <w:tcPr>
            <w:tcW w:w="3827" w:type="dxa"/>
          </w:tcPr>
          <w:p w:rsidR="0045339E" w:rsidRPr="00C704AD" w:rsidRDefault="0045339E" w:rsidP="0045339E">
            <w:pPr>
              <w:tabs>
                <w:tab w:val="left" w:pos="3388"/>
              </w:tabs>
              <w:suppressAutoHyphens w:val="0"/>
              <w:jc w:val="center"/>
              <w:rPr>
                <w:sz w:val="28"/>
                <w:szCs w:val="28"/>
                <w:lang w:val="en-US" w:eastAsia="ru-RU"/>
              </w:rPr>
            </w:pPr>
            <w:r w:rsidRPr="00C704AD">
              <w:rPr>
                <w:sz w:val="28"/>
                <w:szCs w:val="28"/>
                <w:lang w:val="en-US" w:eastAsia="ru-RU"/>
              </w:rPr>
              <w:t>N</w:t>
            </w:r>
            <w:r w:rsidRPr="00C704AD">
              <w:rPr>
                <w:sz w:val="28"/>
                <w:szCs w:val="28"/>
                <w:lang w:eastAsia="ru-RU"/>
              </w:rPr>
              <w:t xml:space="preserve"> 44º56'47</w:t>
            </w:r>
            <w:r w:rsidRPr="00C704AD">
              <w:rPr>
                <w:sz w:val="28"/>
                <w:szCs w:val="28"/>
                <w:lang w:val="en-US" w:eastAsia="ru-RU"/>
              </w:rPr>
              <w:t>,</w:t>
            </w:r>
            <w:r w:rsidRPr="00C704AD">
              <w:rPr>
                <w:sz w:val="28"/>
                <w:szCs w:val="28"/>
                <w:lang w:eastAsia="ru-RU"/>
              </w:rPr>
              <w:t>1</w:t>
            </w:r>
            <w:r w:rsidRPr="00C704AD">
              <w:rPr>
                <w:sz w:val="28"/>
                <w:szCs w:val="28"/>
                <w:lang w:val="en-US" w:eastAsia="ru-RU"/>
              </w:rPr>
              <w:t>1"; E 43º42'40,66"</w:t>
            </w:r>
          </w:p>
        </w:tc>
      </w:tr>
      <w:tr w:rsidR="0045339E" w:rsidRPr="00E5237C" w:rsidTr="0045339E">
        <w:tc>
          <w:tcPr>
            <w:tcW w:w="816" w:type="dxa"/>
          </w:tcPr>
          <w:p w:rsidR="0045339E" w:rsidRPr="00E5237C" w:rsidRDefault="0045339E" w:rsidP="0045339E">
            <w:pPr>
              <w:tabs>
                <w:tab w:val="left" w:pos="3388"/>
              </w:tabs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4679" w:type="dxa"/>
          </w:tcPr>
          <w:p w:rsidR="0045339E" w:rsidRPr="00E5237C" w:rsidRDefault="0045339E" w:rsidP="0045339E">
            <w:pPr>
              <w:tabs>
                <w:tab w:val="left" w:pos="3388"/>
              </w:tabs>
              <w:suppressAutoHyphens w:val="0"/>
              <w:rPr>
                <w:sz w:val="28"/>
                <w:szCs w:val="28"/>
                <w:lang w:eastAsia="ru-RU"/>
              </w:rPr>
            </w:pPr>
            <w:r>
              <w:rPr>
                <w:rFonts w:eastAsia="Calibri"/>
                <w:color w:val="000000"/>
                <w:sz w:val="28"/>
                <w:szCs w:val="28"/>
              </w:rPr>
              <w:t>Станция «Целинная степь»</w:t>
            </w:r>
          </w:p>
        </w:tc>
        <w:tc>
          <w:tcPr>
            <w:tcW w:w="3827" w:type="dxa"/>
          </w:tcPr>
          <w:p w:rsidR="0045339E" w:rsidRPr="00C704AD" w:rsidRDefault="0045339E" w:rsidP="0045339E">
            <w:pPr>
              <w:tabs>
                <w:tab w:val="left" w:pos="3388"/>
              </w:tabs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C704AD">
              <w:rPr>
                <w:sz w:val="28"/>
                <w:szCs w:val="28"/>
                <w:lang w:val="en-US" w:eastAsia="ru-RU"/>
              </w:rPr>
              <w:t>N</w:t>
            </w:r>
            <w:r w:rsidRPr="00C704AD">
              <w:rPr>
                <w:sz w:val="28"/>
                <w:szCs w:val="28"/>
                <w:lang w:eastAsia="ru-RU"/>
              </w:rPr>
              <w:t xml:space="preserve"> 44º56'</w:t>
            </w:r>
            <w:r w:rsidRPr="00C704AD">
              <w:rPr>
                <w:sz w:val="28"/>
                <w:szCs w:val="28"/>
                <w:lang w:val="en-US" w:eastAsia="ru-RU"/>
              </w:rPr>
              <w:t>30,69"; E 43º42'</w:t>
            </w:r>
            <w:r w:rsidRPr="00C704AD">
              <w:rPr>
                <w:sz w:val="28"/>
                <w:szCs w:val="28"/>
                <w:lang w:eastAsia="ru-RU"/>
              </w:rPr>
              <w:t>51,15</w:t>
            </w:r>
            <w:r w:rsidRPr="00C704AD">
              <w:rPr>
                <w:sz w:val="28"/>
                <w:szCs w:val="28"/>
                <w:lang w:val="en-US" w:eastAsia="ru-RU"/>
              </w:rPr>
              <w:t>"</w:t>
            </w:r>
          </w:p>
        </w:tc>
      </w:tr>
      <w:tr w:rsidR="0045339E" w:rsidRPr="00E5237C" w:rsidTr="0045339E">
        <w:tc>
          <w:tcPr>
            <w:tcW w:w="816" w:type="dxa"/>
          </w:tcPr>
          <w:p w:rsidR="0045339E" w:rsidRPr="00E5237C" w:rsidRDefault="0045339E" w:rsidP="0045339E">
            <w:pPr>
              <w:tabs>
                <w:tab w:val="left" w:pos="3388"/>
              </w:tabs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4679" w:type="dxa"/>
          </w:tcPr>
          <w:p w:rsidR="0045339E" w:rsidRPr="00E5237C" w:rsidRDefault="0045339E" w:rsidP="0045339E">
            <w:pPr>
              <w:tabs>
                <w:tab w:val="left" w:pos="3388"/>
              </w:tabs>
              <w:suppressAutoHyphens w:val="0"/>
              <w:rPr>
                <w:sz w:val="28"/>
                <w:szCs w:val="28"/>
                <w:lang w:eastAsia="ru-RU"/>
              </w:rPr>
            </w:pPr>
            <w:r>
              <w:rPr>
                <w:rFonts w:eastAsia="Calibri"/>
                <w:color w:val="000000"/>
                <w:sz w:val="28"/>
                <w:szCs w:val="28"/>
              </w:rPr>
              <w:t>Станция «Поляна здоровья»</w:t>
            </w:r>
          </w:p>
        </w:tc>
        <w:tc>
          <w:tcPr>
            <w:tcW w:w="3827" w:type="dxa"/>
          </w:tcPr>
          <w:p w:rsidR="0045339E" w:rsidRPr="00C704AD" w:rsidRDefault="0045339E" w:rsidP="0045339E">
            <w:pPr>
              <w:tabs>
                <w:tab w:val="left" w:pos="3388"/>
              </w:tabs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C704AD">
              <w:rPr>
                <w:sz w:val="28"/>
                <w:szCs w:val="28"/>
                <w:lang w:val="en-US" w:eastAsia="ru-RU"/>
              </w:rPr>
              <w:t>N</w:t>
            </w:r>
            <w:r w:rsidRPr="00C704AD">
              <w:rPr>
                <w:sz w:val="28"/>
                <w:szCs w:val="28"/>
                <w:lang w:eastAsia="ru-RU"/>
              </w:rPr>
              <w:t xml:space="preserve"> 44º56'11,55</w:t>
            </w:r>
            <w:r w:rsidRPr="00C704AD">
              <w:rPr>
                <w:sz w:val="28"/>
                <w:szCs w:val="28"/>
                <w:lang w:val="en-US" w:eastAsia="ru-RU"/>
              </w:rPr>
              <w:t>"; E 43º4</w:t>
            </w:r>
            <w:r w:rsidRPr="00C704AD">
              <w:rPr>
                <w:sz w:val="28"/>
                <w:szCs w:val="28"/>
                <w:lang w:eastAsia="ru-RU"/>
              </w:rPr>
              <w:t>3</w:t>
            </w:r>
            <w:r w:rsidRPr="00C704AD">
              <w:rPr>
                <w:sz w:val="28"/>
                <w:szCs w:val="28"/>
                <w:lang w:val="en-US" w:eastAsia="ru-RU"/>
              </w:rPr>
              <w:t>'</w:t>
            </w:r>
            <w:r w:rsidRPr="00C704AD">
              <w:rPr>
                <w:sz w:val="28"/>
                <w:szCs w:val="28"/>
                <w:lang w:eastAsia="ru-RU"/>
              </w:rPr>
              <w:t>14,93</w:t>
            </w:r>
            <w:r w:rsidRPr="00C704AD">
              <w:rPr>
                <w:sz w:val="28"/>
                <w:szCs w:val="28"/>
                <w:lang w:val="en-US" w:eastAsia="ru-RU"/>
              </w:rPr>
              <w:t>"</w:t>
            </w:r>
          </w:p>
        </w:tc>
      </w:tr>
      <w:tr w:rsidR="0045339E" w:rsidRPr="00E5237C" w:rsidTr="0045339E">
        <w:tc>
          <w:tcPr>
            <w:tcW w:w="816" w:type="dxa"/>
          </w:tcPr>
          <w:p w:rsidR="0045339E" w:rsidRPr="00E5237C" w:rsidRDefault="0045339E" w:rsidP="0045339E">
            <w:pPr>
              <w:tabs>
                <w:tab w:val="left" w:pos="3388"/>
              </w:tabs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4679" w:type="dxa"/>
          </w:tcPr>
          <w:p w:rsidR="0045339E" w:rsidRPr="00E5237C" w:rsidRDefault="0045339E" w:rsidP="0045339E">
            <w:pPr>
              <w:tabs>
                <w:tab w:val="left" w:pos="3388"/>
              </w:tabs>
              <w:suppressAutoHyphens w:val="0"/>
              <w:rPr>
                <w:sz w:val="28"/>
                <w:szCs w:val="28"/>
                <w:lang w:eastAsia="ru-RU"/>
              </w:rPr>
            </w:pPr>
            <w:r>
              <w:rPr>
                <w:rFonts w:eastAsia="Calibri"/>
                <w:color w:val="000000"/>
                <w:sz w:val="28"/>
                <w:szCs w:val="28"/>
              </w:rPr>
              <w:t>Станция «Лесная»</w:t>
            </w:r>
          </w:p>
        </w:tc>
        <w:tc>
          <w:tcPr>
            <w:tcW w:w="3827" w:type="dxa"/>
          </w:tcPr>
          <w:p w:rsidR="0045339E" w:rsidRPr="00C704AD" w:rsidRDefault="0045339E" w:rsidP="0045339E">
            <w:pPr>
              <w:tabs>
                <w:tab w:val="left" w:pos="3388"/>
              </w:tabs>
              <w:suppressAutoHyphens w:val="0"/>
              <w:rPr>
                <w:sz w:val="28"/>
                <w:szCs w:val="28"/>
                <w:lang w:eastAsia="ru-RU"/>
              </w:rPr>
            </w:pPr>
            <w:r w:rsidRPr="00C704AD">
              <w:rPr>
                <w:sz w:val="28"/>
                <w:szCs w:val="28"/>
                <w:lang w:val="en-US" w:eastAsia="ru-RU"/>
              </w:rPr>
              <w:t>N</w:t>
            </w:r>
            <w:r w:rsidRPr="00C704AD">
              <w:rPr>
                <w:sz w:val="28"/>
                <w:szCs w:val="28"/>
                <w:lang w:eastAsia="ru-RU"/>
              </w:rPr>
              <w:t xml:space="preserve"> 44º56'30,28</w:t>
            </w:r>
            <w:r w:rsidRPr="00C704AD">
              <w:rPr>
                <w:sz w:val="28"/>
                <w:szCs w:val="28"/>
                <w:lang w:val="en-US" w:eastAsia="ru-RU"/>
              </w:rPr>
              <w:t>"; E 43º4</w:t>
            </w:r>
            <w:r w:rsidRPr="00C704AD">
              <w:rPr>
                <w:sz w:val="28"/>
                <w:szCs w:val="28"/>
                <w:lang w:eastAsia="ru-RU"/>
              </w:rPr>
              <w:t>3</w:t>
            </w:r>
            <w:r w:rsidRPr="00C704AD">
              <w:rPr>
                <w:sz w:val="28"/>
                <w:szCs w:val="28"/>
                <w:lang w:val="en-US" w:eastAsia="ru-RU"/>
              </w:rPr>
              <w:t>'7,00"</w:t>
            </w:r>
          </w:p>
        </w:tc>
      </w:tr>
    </w:tbl>
    <w:p w:rsidR="00F47CEE" w:rsidRPr="00863CE1" w:rsidRDefault="00F47CEE" w:rsidP="00310BA9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</w:p>
    <w:p w:rsidR="00E30E67" w:rsidRDefault="006278D7" w:rsidP="00E30E67">
      <w:pPr>
        <w:pStyle w:val="ConsPlusNormal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</w:t>
      </w:r>
      <w:r w:rsidR="00E30E67" w:rsidRPr="00570B0A">
        <w:rPr>
          <w:rFonts w:ascii="Times New Roman" w:hAnsi="Times New Roman" w:cs="Times New Roman"/>
          <w:b/>
          <w:sz w:val="28"/>
          <w:szCs w:val="28"/>
        </w:rPr>
        <w:t>. П</w:t>
      </w:r>
      <w:r w:rsidR="008F6783">
        <w:rPr>
          <w:rFonts w:ascii="Times New Roman" w:hAnsi="Times New Roman" w:cs="Times New Roman"/>
          <w:b/>
          <w:sz w:val="28"/>
          <w:szCs w:val="28"/>
        </w:rPr>
        <w:t>ротяженность экологической тропы</w:t>
      </w:r>
      <w:r w:rsidR="00492EB4">
        <w:rPr>
          <w:rFonts w:ascii="Times New Roman" w:hAnsi="Times New Roman" w:cs="Times New Roman"/>
          <w:b/>
          <w:sz w:val="28"/>
          <w:szCs w:val="28"/>
        </w:rPr>
        <w:t>.</w:t>
      </w:r>
    </w:p>
    <w:p w:rsidR="0045339E" w:rsidRPr="00886E0A" w:rsidRDefault="008F6783" w:rsidP="0064159F">
      <w:pPr>
        <w:suppressAutoHyphens w:val="0"/>
        <w:ind w:firstLine="709"/>
        <w:jc w:val="both"/>
        <w:rPr>
          <w:sz w:val="28"/>
          <w:szCs w:val="28"/>
          <w:lang w:eastAsia="ru-RU"/>
        </w:rPr>
      </w:pPr>
      <w:r w:rsidRPr="00886E0A">
        <w:rPr>
          <w:sz w:val="28"/>
          <w:szCs w:val="28"/>
          <w:lang w:eastAsia="ru-RU"/>
        </w:rPr>
        <w:t xml:space="preserve">Общая протяженность экскурсионного маршрута </w:t>
      </w:r>
      <w:r w:rsidR="007A0E50">
        <w:rPr>
          <w:sz w:val="28"/>
          <w:szCs w:val="28"/>
          <w:lang w:eastAsia="ru-RU"/>
        </w:rPr>
        <w:t xml:space="preserve">по экологической тропе </w:t>
      </w:r>
      <w:r w:rsidRPr="00886E0A">
        <w:rPr>
          <w:sz w:val="28"/>
          <w:szCs w:val="28"/>
          <w:lang w:eastAsia="ru-RU"/>
        </w:rPr>
        <w:t xml:space="preserve">составляет </w:t>
      </w:r>
      <w:r w:rsidR="00FB5ABF">
        <w:rPr>
          <w:sz w:val="28"/>
          <w:szCs w:val="28"/>
          <w:lang w:eastAsia="ru-RU"/>
        </w:rPr>
        <w:t>3</w:t>
      </w:r>
      <w:r w:rsidRPr="00886E0A">
        <w:rPr>
          <w:sz w:val="28"/>
          <w:szCs w:val="28"/>
          <w:lang w:eastAsia="ru-RU"/>
        </w:rPr>
        <w:t xml:space="preserve"> км. Время прохождения – </w:t>
      </w:r>
      <w:r w:rsidR="002E745D">
        <w:rPr>
          <w:sz w:val="28"/>
          <w:szCs w:val="28"/>
          <w:lang w:eastAsia="ru-RU"/>
        </w:rPr>
        <w:t>2</w:t>
      </w:r>
      <w:r w:rsidRPr="00886E0A">
        <w:rPr>
          <w:sz w:val="28"/>
          <w:szCs w:val="28"/>
          <w:lang w:eastAsia="ru-RU"/>
        </w:rPr>
        <w:t xml:space="preserve"> час</w:t>
      </w:r>
      <w:r w:rsidR="002E745D">
        <w:rPr>
          <w:sz w:val="28"/>
          <w:szCs w:val="28"/>
          <w:lang w:eastAsia="ru-RU"/>
        </w:rPr>
        <w:t>а</w:t>
      </w:r>
      <w:r w:rsidRPr="00886E0A">
        <w:rPr>
          <w:sz w:val="28"/>
          <w:szCs w:val="28"/>
          <w:lang w:eastAsia="ru-RU"/>
        </w:rPr>
        <w:t>. Маршрут –</w:t>
      </w:r>
      <w:r w:rsidR="00BF1A30" w:rsidRPr="00886E0A">
        <w:rPr>
          <w:sz w:val="28"/>
          <w:szCs w:val="28"/>
          <w:lang w:eastAsia="ru-RU"/>
        </w:rPr>
        <w:t xml:space="preserve"> пеший.</w:t>
      </w:r>
    </w:p>
    <w:tbl>
      <w:tblPr>
        <w:tblW w:w="9057" w:type="dxa"/>
        <w:jc w:val="center"/>
        <w:tblInd w:w="-6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2"/>
        <w:gridCol w:w="549"/>
        <w:gridCol w:w="6946"/>
        <w:gridCol w:w="1550"/>
      </w:tblGrid>
      <w:tr w:rsidR="00D401EB" w:rsidRPr="00302978" w:rsidTr="00842C06">
        <w:trPr>
          <w:gridBefore w:val="1"/>
          <w:wBefore w:w="12" w:type="dxa"/>
          <w:trHeight w:val="576"/>
          <w:jc w:val="center"/>
        </w:trPr>
        <w:tc>
          <w:tcPr>
            <w:tcW w:w="549" w:type="dxa"/>
            <w:shd w:val="clear" w:color="auto" w:fill="auto"/>
            <w:vAlign w:val="center"/>
          </w:tcPr>
          <w:p w:rsidR="00BD0AA1" w:rsidRPr="00302978" w:rsidRDefault="00BD0AA1" w:rsidP="0045339E">
            <w:pPr>
              <w:tabs>
                <w:tab w:val="left" w:pos="3388"/>
              </w:tabs>
              <w:ind w:left="-126" w:right="-108"/>
              <w:jc w:val="center"/>
              <w:rPr>
                <w:rFonts w:eastAsia="Calibri"/>
                <w:sz w:val="28"/>
                <w:szCs w:val="28"/>
              </w:rPr>
            </w:pPr>
            <w:r w:rsidRPr="00302978">
              <w:rPr>
                <w:rFonts w:eastAsia="Calibri"/>
                <w:sz w:val="28"/>
                <w:szCs w:val="28"/>
              </w:rPr>
              <w:t>№</w:t>
            </w:r>
          </w:p>
          <w:p w:rsidR="00D401EB" w:rsidRPr="00302978" w:rsidRDefault="00D401EB" w:rsidP="0045339E">
            <w:pPr>
              <w:tabs>
                <w:tab w:val="left" w:pos="3388"/>
              </w:tabs>
              <w:ind w:left="-126" w:right="-108"/>
              <w:jc w:val="center"/>
              <w:rPr>
                <w:rFonts w:eastAsia="Calibri"/>
                <w:sz w:val="28"/>
                <w:szCs w:val="28"/>
              </w:rPr>
            </w:pPr>
            <w:r w:rsidRPr="00302978">
              <w:rPr>
                <w:rFonts w:eastAsia="Calibri"/>
                <w:sz w:val="28"/>
                <w:szCs w:val="28"/>
              </w:rPr>
              <w:t>п/п</w:t>
            </w:r>
          </w:p>
        </w:tc>
        <w:tc>
          <w:tcPr>
            <w:tcW w:w="6946" w:type="dxa"/>
            <w:shd w:val="clear" w:color="auto" w:fill="auto"/>
            <w:vAlign w:val="center"/>
          </w:tcPr>
          <w:p w:rsidR="00D401EB" w:rsidRPr="00302978" w:rsidRDefault="00D401EB" w:rsidP="00BD0AA1">
            <w:pPr>
              <w:tabs>
                <w:tab w:val="left" w:pos="3388"/>
              </w:tabs>
              <w:jc w:val="center"/>
              <w:rPr>
                <w:rFonts w:eastAsia="Calibri"/>
                <w:sz w:val="28"/>
                <w:szCs w:val="28"/>
              </w:rPr>
            </w:pPr>
            <w:r w:rsidRPr="00302978">
              <w:rPr>
                <w:rFonts w:eastAsia="Calibri"/>
                <w:sz w:val="28"/>
                <w:szCs w:val="28"/>
              </w:rPr>
              <w:t>Название участка</w:t>
            </w:r>
          </w:p>
        </w:tc>
        <w:tc>
          <w:tcPr>
            <w:tcW w:w="1550" w:type="dxa"/>
            <w:shd w:val="clear" w:color="auto" w:fill="auto"/>
            <w:vAlign w:val="center"/>
          </w:tcPr>
          <w:p w:rsidR="0045339E" w:rsidRPr="00302978" w:rsidRDefault="00D401EB" w:rsidP="0045339E">
            <w:pPr>
              <w:tabs>
                <w:tab w:val="left" w:pos="3388"/>
              </w:tabs>
              <w:spacing w:line="240" w:lineRule="exact"/>
              <w:ind w:left="-108" w:right="-117"/>
              <w:jc w:val="center"/>
              <w:rPr>
                <w:rFonts w:eastAsia="Calibri"/>
                <w:sz w:val="28"/>
                <w:szCs w:val="28"/>
              </w:rPr>
            </w:pPr>
            <w:r w:rsidRPr="00302978">
              <w:rPr>
                <w:rFonts w:eastAsia="Calibri"/>
                <w:sz w:val="28"/>
                <w:szCs w:val="28"/>
              </w:rPr>
              <w:t>Расстояние</w:t>
            </w:r>
            <w:r w:rsidR="0045339E">
              <w:rPr>
                <w:rFonts w:eastAsia="Calibri"/>
                <w:sz w:val="28"/>
                <w:szCs w:val="28"/>
              </w:rPr>
              <w:t>,</w:t>
            </w:r>
          </w:p>
          <w:p w:rsidR="00D401EB" w:rsidRPr="00302978" w:rsidRDefault="00D401EB" w:rsidP="0045339E">
            <w:pPr>
              <w:tabs>
                <w:tab w:val="left" w:pos="3388"/>
              </w:tabs>
              <w:spacing w:line="240" w:lineRule="exact"/>
              <w:ind w:left="-108" w:right="-117"/>
              <w:jc w:val="center"/>
              <w:rPr>
                <w:rFonts w:eastAsia="Calibri"/>
                <w:sz w:val="28"/>
                <w:szCs w:val="28"/>
              </w:rPr>
            </w:pPr>
            <w:r w:rsidRPr="00302978">
              <w:rPr>
                <w:rFonts w:eastAsia="Calibri"/>
                <w:sz w:val="28"/>
                <w:szCs w:val="28"/>
              </w:rPr>
              <w:t>км</w:t>
            </w:r>
          </w:p>
        </w:tc>
      </w:tr>
      <w:tr w:rsidR="00C11F0C" w:rsidRPr="00302978" w:rsidTr="00842C06">
        <w:trPr>
          <w:trHeight w:val="274"/>
          <w:jc w:val="center"/>
        </w:trPr>
        <w:tc>
          <w:tcPr>
            <w:tcW w:w="561" w:type="dxa"/>
            <w:gridSpan w:val="2"/>
            <w:shd w:val="clear" w:color="auto" w:fill="auto"/>
          </w:tcPr>
          <w:p w:rsidR="00C11F0C" w:rsidRPr="00302978" w:rsidRDefault="00C11F0C" w:rsidP="007B7BCB">
            <w:pPr>
              <w:tabs>
                <w:tab w:val="left" w:pos="3388"/>
              </w:tabs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1.</w:t>
            </w:r>
          </w:p>
        </w:tc>
        <w:tc>
          <w:tcPr>
            <w:tcW w:w="6946" w:type="dxa"/>
            <w:shd w:val="clear" w:color="auto" w:fill="auto"/>
            <w:vAlign w:val="center"/>
          </w:tcPr>
          <w:p w:rsidR="00C11F0C" w:rsidRPr="00302978" w:rsidRDefault="004D18A5" w:rsidP="0073297A">
            <w:pPr>
              <w:tabs>
                <w:tab w:val="left" w:pos="3388"/>
              </w:tabs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color w:val="000000"/>
                <w:sz w:val="28"/>
                <w:szCs w:val="28"/>
              </w:rPr>
              <w:t xml:space="preserve">Станция </w:t>
            </w:r>
            <w:r w:rsidR="0073297A">
              <w:rPr>
                <w:rFonts w:eastAsia="Calibri"/>
                <w:color w:val="000000"/>
                <w:sz w:val="28"/>
                <w:szCs w:val="28"/>
              </w:rPr>
              <w:t>«И</w:t>
            </w:r>
            <w:r>
              <w:rPr>
                <w:rFonts w:eastAsia="Calibri"/>
                <w:color w:val="000000"/>
                <w:sz w:val="28"/>
                <w:szCs w:val="28"/>
              </w:rPr>
              <w:t>сторическая</w:t>
            </w:r>
            <w:r w:rsidR="00FB5ABF">
              <w:rPr>
                <w:rFonts w:eastAsia="Calibri"/>
                <w:color w:val="000000"/>
                <w:sz w:val="28"/>
                <w:szCs w:val="28"/>
              </w:rPr>
              <w:t>»</w:t>
            </w:r>
            <w:r w:rsidR="000A7C92">
              <w:rPr>
                <w:rFonts w:eastAsia="Calibri"/>
                <w:color w:val="000000"/>
                <w:sz w:val="28"/>
                <w:szCs w:val="28"/>
              </w:rPr>
              <w:t xml:space="preserve"> → </w:t>
            </w:r>
            <w:r w:rsidR="00A22B0A">
              <w:rPr>
                <w:rFonts w:eastAsia="Calibri"/>
                <w:color w:val="000000"/>
                <w:sz w:val="28"/>
                <w:szCs w:val="28"/>
              </w:rPr>
              <w:t xml:space="preserve">Станция </w:t>
            </w:r>
            <w:r w:rsidR="000A7C92">
              <w:rPr>
                <w:rFonts w:eastAsia="Calibri"/>
                <w:color w:val="000000"/>
                <w:sz w:val="28"/>
                <w:szCs w:val="28"/>
              </w:rPr>
              <w:t>«Целинная степь»</w:t>
            </w:r>
          </w:p>
        </w:tc>
        <w:tc>
          <w:tcPr>
            <w:tcW w:w="1550" w:type="dxa"/>
            <w:shd w:val="clear" w:color="auto" w:fill="auto"/>
            <w:vAlign w:val="center"/>
          </w:tcPr>
          <w:p w:rsidR="00C11F0C" w:rsidRPr="00302978" w:rsidRDefault="000A7C92" w:rsidP="000A7C92">
            <w:pPr>
              <w:tabs>
                <w:tab w:val="left" w:pos="3388"/>
              </w:tabs>
              <w:spacing w:line="240" w:lineRule="exact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0,6</w:t>
            </w:r>
          </w:p>
        </w:tc>
      </w:tr>
      <w:tr w:rsidR="00D401EB" w:rsidRPr="00A92B5C" w:rsidTr="00842C06">
        <w:trPr>
          <w:trHeight w:val="400"/>
          <w:jc w:val="center"/>
        </w:trPr>
        <w:tc>
          <w:tcPr>
            <w:tcW w:w="561" w:type="dxa"/>
            <w:gridSpan w:val="2"/>
            <w:shd w:val="clear" w:color="auto" w:fill="auto"/>
          </w:tcPr>
          <w:p w:rsidR="00D401EB" w:rsidRPr="00A92B5C" w:rsidRDefault="00C11F0C" w:rsidP="00393321">
            <w:pPr>
              <w:tabs>
                <w:tab w:val="left" w:pos="3388"/>
              </w:tabs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>
              <w:rPr>
                <w:rFonts w:eastAsia="Calibri"/>
                <w:color w:val="000000"/>
                <w:sz w:val="28"/>
                <w:szCs w:val="28"/>
              </w:rPr>
              <w:t>2</w:t>
            </w:r>
            <w:r w:rsidR="00BF1A30">
              <w:rPr>
                <w:rFonts w:eastAsia="Calibri"/>
                <w:color w:val="000000"/>
                <w:sz w:val="28"/>
                <w:szCs w:val="28"/>
              </w:rPr>
              <w:t>.</w:t>
            </w:r>
          </w:p>
        </w:tc>
        <w:tc>
          <w:tcPr>
            <w:tcW w:w="6946" w:type="dxa"/>
            <w:shd w:val="clear" w:color="auto" w:fill="auto"/>
          </w:tcPr>
          <w:p w:rsidR="00D401EB" w:rsidRPr="00A92B5C" w:rsidRDefault="00A22B0A" w:rsidP="00C11F0C">
            <w:pPr>
              <w:tabs>
                <w:tab w:val="left" w:pos="3388"/>
              </w:tabs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>
              <w:rPr>
                <w:rFonts w:eastAsia="Calibri"/>
                <w:color w:val="000000"/>
                <w:sz w:val="28"/>
                <w:szCs w:val="28"/>
              </w:rPr>
              <w:t xml:space="preserve">Станция </w:t>
            </w:r>
            <w:r w:rsidR="00FB5ABF">
              <w:rPr>
                <w:rFonts w:eastAsia="Calibri"/>
                <w:color w:val="000000"/>
                <w:sz w:val="28"/>
                <w:szCs w:val="28"/>
              </w:rPr>
              <w:t>«Целинная степь»</w:t>
            </w:r>
            <w:r w:rsidR="000A7C92">
              <w:rPr>
                <w:rFonts w:eastAsia="Calibri"/>
                <w:color w:val="000000"/>
                <w:sz w:val="28"/>
                <w:szCs w:val="28"/>
              </w:rPr>
              <w:t xml:space="preserve"> → </w:t>
            </w:r>
            <w:r>
              <w:rPr>
                <w:rFonts w:eastAsia="Calibri"/>
                <w:color w:val="000000"/>
                <w:sz w:val="28"/>
                <w:szCs w:val="28"/>
              </w:rPr>
              <w:t xml:space="preserve">Станция </w:t>
            </w:r>
            <w:r w:rsidR="000A7C92">
              <w:rPr>
                <w:rFonts w:eastAsia="Calibri"/>
                <w:color w:val="000000"/>
                <w:sz w:val="28"/>
                <w:szCs w:val="28"/>
              </w:rPr>
              <w:t>«Поляна здоровья»</w:t>
            </w:r>
          </w:p>
        </w:tc>
        <w:tc>
          <w:tcPr>
            <w:tcW w:w="1550" w:type="dxa"/>
            <w:shd w:val="clear" w:color="auto" w:fill="auto"/>
            <w:vAlign w:val="center"/>
          </w:tcPr>
          <w:p w:rsidR="00D401EB" w:rsidRPr="00A92B5C" w:rsidRDefault="000A7C92" w:rsidP="000A7C92">
            <w:pPr>
              <w:tabs>
                <w:tab w:val="left" w:pos="3388"/>
              </w:tabs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0,8</w:t>
            </w:r>
          </w:p>
        </w:tc>
      </w:tr>
      <w:tr w:rsidR="00D401EB" w:rsidRPr="00A92B5C" w:rsidTr="00842C06">
        <w:trPr>
          <w:trHeight w:val="297"/>
          <w:jc w:val="center"/>
        </w:trPr>
        <w:tc>
          <w:tcPr>
            <w:tcW w:w="561" w:type="dxa"/>
            <w:gridSpan w:val="2"/>
            <w:shd w:val="clear" w:color="auto" w:fill="auto"/>
          </w:tcPr>
          <w:p w:rsidR="00D401EB" w:rsidRPr="00A92B5C" w:rsidRDefault="00C11F0C" w:rsidP="00393321">
            <w:pPr>
              <w:tabs>
                <w:tab w:val="left" w:pos="3388"/>
              </w:tabs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>
              <w:rPr>
                <w:rFonts w:eastAsia="Calibri"/>
                <w:color w:val="000000"/>
                <w:sz w:val="28"/>
                <w:szCs w:val="28"/>
              </w:rPr>
              <w:t>3</w:t>
            </w:r>
            <w:r w:rsidR="00BF1A30">
              <w:rPr>
                <w:rFonts w:eastAsia="Calibri"/>
                <w:color w:val="000000"/>
                <w:sz w:val="28"/>
                <w:szCs w:val="28"/>
              </w:rPr>
              <w:t>.</w:t>
            </w:r>
          </w:p>
        </w:tc>
        <w:tc>
          <w:tcPr>
            <w:tcW w:w="6946" w:type="dxa"/>
            <w:shd w:val="clear" w:color="auto" w:fill="auto"/>
          </w:tcPr>
          <w:p w:rsidR="00D401EB" w:rsidRPr="00A92B5C" w:rsidRDefault="00A22B0A" w:rsidP="00A22B0A">
            <w:pPr>
              <w:tabs>
                <w:tab w:val="left" w:pos="3388"/>
              </w:tabs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>
              <w:rPr>
                <w:rFonts w:eastAsia="Calibri"/>
                <w:color w:val="000000"/>
                <w:sz w:val="28"/>
                <w:szCs w:val="28"/>
              </w:rPr>
              <w:t xml:space="preserve">Станция </w:t>
            </w:r>
            <w:r w:rsidR="00FB5ABF">
              <w:rPr>
                <w:rFonts w:eastAsia="Calibri"/>
                <w:color w:val="000000"/>
                <w:sz w:val="28"/>
                <w:szCs w:val="28"/>
              </w:rPr>
              <w:t>«Поляна здоровья»</w:t>
            </w:r>
            <w:r w:rsidR="004D63FE">
              <w:rPr>
                <w:rFonts w:eastAsia="Calibri"/>
                <w:color w:val="000000"/>
                <w:sz w:val="28"/>
                <w:szCs w:val="28"/>
              </w:rPr>
              <w:t xml:space="preserve"> → </w:t>
            </w:r>
            <w:r>
              <w:rPr>
                <w:rFonts w:eastAsia="Calibri"/>
                <w:color w:val="000000"/>
                <w:sz w:val="28"/>
                <w:szCs w:val="28"/>
              </w:rPr>
              <w:t>Станция «Лесная</w:t>
            </w:r>
            <w:r w:rsidR="000A7C92">
              <w:rPr>
                <w:rFonts w:eastAsia="Calibri"/>
                <w:color w:val="000000"/>
                <w:sz w:val="28"/>
                <w:szCs w:val="28"/>
              </w:rPr>
              <w:t>»</w:t>
            </w:r>
          </w:p>
        </w:tc>
        <w:tc>
          <w:tcPr>
            <w:tcW w:w="1550" w:type="dxa"/>
            <w:shd w:val="clear" w:color="auto" w:fill="auto"/>
            <w:vAlign w:val="center"/>
          </w:tcPr>
          <w:p w:rsidR="00D401EB" w:rsidRPr="00A92B5C" w:rsidRDefault="000A7C92" w:rsidP="000A7C92">
            <w:pPr>
              <w:tabs>
                <w:tab w:val="left" w:pos="3388"/>
              </w:tabs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>
              <w:rPr>
                <w:rFonts w:eastAsia="Calibri"/>
                <w:color w:val="000000"/>
                <w:sz w:val="28"/>
                <w:szCs w:val="28"/>
              </w:rPr>
              <w:t>0,7</w:t>
            </w:r>
          </w:p>
        </w:tc>
      </w:tr>
      <w:tr w:rsidR="00D401EB" w:rsidRPr="00A92B5C" w:rsidTr="00842C06">
        <w:trPr>
          <w:trHeight w:val="401"/>
          <w:jc w:val="center"/>
        </w:trPr>
        <w:tc>
          <w:tcPr>
            <w:tcW w:w="561" w:type="dxa"/>
            <w:gridSpan w:val="2"/>
            <w:shd w:val="clear" w:color="auto" w:fill="auto"/>
          </w:tcPr>
          <w:p w:rsidR="00D401EB" w:rsidRPr="00A92B5C" w:rsidRDefault="00C11F0C" w:rsidP="00393321">
            <w:pPr>
              <w:tabs>
                <w:tab w:val="left" w:pos="3388"/>
              </w:tabs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>
              <w:rPr>
                <w:rFonts w:eastAsia="Calibri"/>
                <w:color w:val="000000"/>
                <w:sz w:val="28"/>
                <w:szCs w:val="28"/>
              </w:rPr>
              <w:t>4</w:t>
            </w:r>
            <w:r w:rsidR="00BF1A30">
              <w:rPr>
                <w:rFonts w:eastAsia="Calibri"/>
                <w:color w:val="000000"/>
                <w:sz w:val="28"/>
                <w:szCs w:val="28"/>
              </w:rPr>
              <w:t>.</w:t>
            </w:r>
          </w:p>
        </w:tc>
        <w:tc>
          <w:tcPr>
            <w:tcW w:w="6946" w:type="dxa"/>
            <w:shd w:val="clear" w:color="auto" w:fill="auto"/>
          </w:tcPr>
          <w:p w:rsidR="00D401EB" w:rsidRPr="00A92B5C" w:rsidRDefault="004D18A5" w:rsidP="0073297A">
            <w:pPr>
              <w:tabs>
                <w:tab w:val="left" w:pos="3388"/>
              </w:tabs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>
              <w:rPr>
                <w:rFonts w:eastAsia="Calibri"/>
                <w:color w:val="000000"/>
                <w:sz w:val="28"/>
                <w:szCs w:val="28"/>
              </w:rPr>
              <w:t xml:space="preserve">Станция </w:t>
            </w:r>
            <w:r w:rsidR="0073297A">
              <w:rPr>
                <w:rFonts w:eastAsia="Calibri"/>
                <w:color w:val="000000"/>
                <w:sz w:val="28"/>
                <w:szCs w:val="28"/>
              </w:rPr>
              <w:t>«Л</w:t>
            </w:r>
            <w:r>
              <w:rPr>
                <w:rFonts w:eastAsia="Calibri"/>
                <w:color w:val="000000"/>
                <w:sz w:val="28"/>
                <w:szCs w:val="28"/>
              </w:rPr>
              <w:t>есная</w:t>
            </w:r>
            <w:r w:rsidR="00FB5ABF">
              <w:rPr>
                <w:rFonts w:eastAsia="Calibri"/>
                <w:color w:val="000000"/>
                <w:sz w:val="28"/>
                <w:szCs w:val="28"/>
              </w:rPr>
              <w:t>»</w:t>
            </w:r>
            <w:r w:rsidR="004D63FE">
              <w:rPr>
                <w:rFonts w:eastAsia="Calibri"/>
                <w:color w:val="000000"/>
                <w:sz w:val="28"/>
                <w:szCs w:val="28"/>
              </w:rPr>
              <w:t xml:space="preserve"> → </w:t>
            </w:r>
            <w:r w:rsidR="002737F5">
              <w:rPr>
                <w:rFonts w:eastAsia="Calibri"/>
                <w:color w:val="000000"/>
                <w:sz w:val="28"/>
                <w:szCs w:val="28"/>
              </w:rPr>
              <w:t xml:space="preserve">Станция </w:t>
            </w:r>
            <w:r w:rsidR="0073297A">
              <w:rPr>
                <w:rFonts w:eastAsia="Calibri"/>
                <w:color w:val="000000"/>
                <w:sz w:val="28"/>
                <w:szCs w:val="28"/>
              </w:rPr>
              <w:t>«И</w:t>
            </w:r>
            <w:r w:rsidR="002737F5">
              <w:rPr>
                <w:rFonts w:eastAsia="Calibri"/>
                <w:color w:val="000000"/>
                <w:sz w:val="28"/>
                <w:szCs w:val="28"/>
              </w:rPr>
              <w:t>сторическая</w:t>
            </w:r>
            <w:r w:rsidR="000A7C92">
              <w:rPr>
                <w:rFonts w:eastAsia="Calibri"/>
                <w:color w:val="000000"/>
                <w:sz w:val="28"/>
                <w:szCs w:val="28"/>
              </w:rPr>
              <w:t>»</w:t>
            </w:r>
          </w:p>
        </w:tc>
        <w:tc>
          <w:tcPr>
            <w:tcW w:w="1550" w:type="dxa"/>
            <w:shd w:val="clear" w:color="auto" w:fill="auto"/>
            <w:vAlign w:val="center"/>
          </w:tcPr>
          <w:p w:rsidR="00D401EB" w:rsidRPr="00A92B5C" w:rsidRDefault="000A7C92" w:rsidP="00720467">
            <w:pPr>
              <w:tabs>
                <w:tab w:val="left" w:pos="3388"/>
              </w:tabs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>
              <w:rPr>
                <w:rFonts w:eastAsia="Calibri"/>
                <w:color w:val="000000"/>
                <w:sz w:val="28"/>
                <w:szCs w:val="28"/>
              </w:rPr>
              <w:t>0,</w:t>
            </w:r>
            <w:r w:rsidR="00720467">
              <w:rPr>
                <w:rFonts w:eastAsia="Calibri"/>
                <w:color w:val="000000"/>
                <w:sz w:val="28"/>
                <w:szCs w:val="28"/>
              </w:rPr>
              <w:t>9</w:t>
            </w:r>
          </w:p>
        </w:tc>
      </w:tr>
      <w:tr w:rsidR="0010673C" w:rsidRPr="00A92B5C" w:rsidTr="00842C06">
        <w:trPr>
          <w:trHeight w:val="427"/>
          <w:jc w:val="center"/>
        </w:trPr>
        <w:tc>
          <w:tcPr>
            <w:tcW w:w="7507" w:type="dxa"/>
            <w:gridSpan w:val="3"/>
            <w:shd w:val="clear" w:color="auto" w:fill="auto"/>
          </w:tcPr>
          <w:p w:rsidR="0010673C" w:rsidRPr="00A92B5C" w:rsidRDefault="0010673C" w:rsidP="00393321">
            <w:pPr>
              <w:tabs>
                <w:tab w:val="left" w:pos="3388"/>
              </w:tabs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 w:rsidRPr="00A92B5C">
              <w:rPr>
                <w:rFonts w:eastAsia="Calibri"/>
                <w:color w:val="000000"/>
                <w:sz w:val="28"/>
                <w:szCs w:val="28"/>
              </w:rPr>
              <w:t>Общая прот</w:t>
            </w:r>
            <w:r>
              <w:rPr>
                <w:rFonts w:eastAsia="Calibri"/>
                <w:color w:val="000000"/>
                <w:sz w:val="28"/>
                <w:szCs w:val="28"/>
              </w:rPr>
              <w:t>яженность однодневного маршрута</w:t>
            </w:r>
          </w:p>
        </w:tc>
        <w:tc>
          <w:tcPr>
            <w:tcW w:w="1550" w:type="dxa"/>
            <w:shd w:val="clear" w:color="auto" w:fill="auto"/>
          </w:tcPr>
          <w:p w:rsidR="0010673C" w:rsidRPr="00A92B5C" w:rsidRDefault="00FB5ABF" w:rsidP="00393321">
            <w:pPr>
              <w:tabs>
                <w:tab w:val="left" w:pos="3388"/>
              </w:tabs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>
              <w:rPr>
                <w:rFonts w:eastAsia="Calibri"/>
                <w:color w:val="000000"/>
                <w:sz w:val="28"/>
                <w:szCs w:val="28"/>
              </w:rPr>
              <w:t>3</w:t>
            </w:r>
            <w:r w:rsidR="0010673C" w:rsidRPr="00A92B5C">
              <w:rPr>
                <w:rFonts w:eastAsia="Calibri"/>
                <w:color w:val="000000"/>
                <w:sz w:val="28"/>
                <w:szCs w:val="28"/>
              </w:rPr>
              <w:t xml:space="preserve"> км</w:t>
            </w:r>
          </w:p>
        </w:tc>
      </w:tr>
    </w:tbl>
    <w:p w:rsidR="00F12680" w:rsidRDefault="00F12680" w:rsidP="00E30E67">
      <w:pPr>
        <w:pStyle w:val="ConsPlusNormal"/>
        <w:widowControl/>
        <w:ind w:firstLine="709"/>
        <w:jc w:val="both"/>
        <w:outlineLvl w:val="3"/>
        <w:rPr>
          <w:rFonts w:ascii="Times New Roman" w:hAnsi="Times New Roman" w:cs="Times New Roman"/>
          <w:b/>
          <w:sz w:val="28"/>
          <w:szCs w:val="28"/>
        </w:rPr>
      </w:pPr>
    </w:p>
    <w:p w:rsidR="00E30E67" w:rsidRPr="006278D7" w:rsidRDefault="00F47CEE" w:rsidP="00E30E67">
      <w:pPr>
        <w:pStyle w:val="ConsPlusNormal"/>
        <w:widowControl/>
        <w:ind w:firstLine="709"/>
        <w:jc w:val="both"/>
        <w:outlineLvl w:val="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</w:t>
      </w:r>
      <w:r w:rsidR="006278D7" w:rsidRPr="006278D7">
        <w:rPr>
          <w:rFonts w:ascii="Times New Roman" w:hAnsi="Times New Roman" w:cs="Times New Roman"/>
          <w:b/>
          <w:sz w:val="28"/>
          <w:szCs w:val="28"/>
        </w:rPr>
        <w:t>. Описание маршрута экологической тропы</w:t>
      </w:r>
      <w:r w:rsidR="00492EB4">
        <w:rPr>
          <w:rFonts w:ascii="Times New Roman" w:hAnsi="Times New Roman" w:cs="Times New Roman"/>
          <w:b/>
          <w:sz w:val="28"/>
          <w:szCs w:val="28"/>
        </w:rPr>
        <w:t>.</w:t>
      </w:r>
    </w:p>
    <w:p w:rsidR="00C11F0C" w:rsidRDefault="00570655" w:rsidP="008D6208">
      <w:pPr>
        <w:pStyle w:val="ConsPlusNormal"/>
        <w:widowControl/>
        <w:ind w:firstLine="709"/>
        <w:jc w:val="both"/>
        <w:outlineLvl w:val="3"/>
        <w:rPr>
          <w:rFonts w:ascii="Times New Roman" w:hAnsi="Times New Roman" w:cs="Times New Roman"/>
          <w:sz w:val="28"/>
          <w:szCs w:val="28"/>
        </w:rPr>
      </w:pPr>
      <w:r w:rsidRPr="00E33D34">
        <w:rPr>
          <w:rFonts w:ascii="Times New Roman" w:hAnsi="Times New Roman" w:cs="Times New Roman"/>
          <w:sz w:val="28"/>
          <w:szCs w:val="28"/>
        </w:rPr>
        <w:t xml:space="preserve">Маршрут экологической тропы </w:t>
      </w:r>
      <w:r w:rsidR="006506B4">
        <w:rPr>
          <w:rFonts w:ascii="Times New Roman" w:hAnsi="Times New Roman" w:cs="Times New Roman"/>
          <w:sz w:val="28"/>
          <w:szCs w:val="28"/>
        </w:rPr>
        <w:t>является</w:t>
      </w:r>
      <w:r w:rsidRPr="00E33D34">
        <w:rPr>
          <w:rFonts w:ascii="Times New Roman" w:hAnsi="Times New Roman" w:cs="Times New Roman"/>
          <w:sz w:val="28"/>
          <w:szCs w:val="28"/>
        </w:rPr>
        <w:t xml:space="preserve"> </w:t>
      </w:r>
      <w:r w:rsidR="006506B4">
        <w:rPr>
          <w:rFonts w:ascii="Times New Roman" w:hAnsi="Times New Roman" w:cs="Times New Roman"/>
          <w:bCs/>
          <w:iCs/>
          <w:sz w:val="28"/>
          <w:szCs w:val="28"/>
        </w:rPr>
        <w:t>кольцевым</w:t>
      </w:r>
      <w:r w:rsidR="006506B4">
        <w:rPr>
          <w:rFonts w:ascii="Times New Roman" w:hAnsi="Times New Roman" w:cs="Times New Roman"/>
          <w:sz w:val="28"/>
          <w:szCs w:val="28"/>
        </w:rPr>
        <w:t>,</w:t>
      </w:r>
      <w:r w:rsidRPr="00E33D34">
        <w:rPr>
          <w:rFonts w:ascii="Times New Roman" w:hAnsi="Times New Roman" w:cs="Times New Roman"/>
          <w:sz w:val="28"/>
          <w:szCs w:val="28"/>
        </w:rPr>
        <w:t xml:space="preserve"> </w:t>
      </w:r>
      <w:r w:rsidR="00C11F0C">
        <w:rPr>
          <w:rFonts w:ascii="Times New Roman" w:hAnsi="Times New Roman" w:cs="Times New Roman"/>
          <w:sz w:val="28"/>
          <w:szCs w:val="28"/>
        </w:rPr>
        <w:t>начинается</w:t>
      </w:r>
      <w:r w:rsidR="000107F0">
        <w:rPr>
          <w:rFonts w:ascii="Times New Roman" w:hAnsi="Times New Roman" w:cs="Times New Roman"/>
          <w:sz w:val="28"/>
          <w:szCs w:val="28"/>
        </w:rPr>
        <w:t xml:space="preserve"> </w:t>
      </w:r>
      <w:r w:rsidR="000107F0" w:rsidRPr="008B458D">
        <w:rPr>
          <w:rFonts w:ascii="Times New Roman" w:hAnsi="Times New Roman" w:cs="Times New Roman"/>
          <w:sz w:val="28"/>
          <w:szCs w:val="28"/>
        </w:rPr>
        <w:t>и з</w:t>
      </w:r>
      <w:r w:rsidR="000107F0" w:rsidRPr="008B458D">
        <w:rPr>
          <w:rFonts w:ascii="Times New Roman" w:hAnsi="Times New Roman" w:cs="Times New Roman"/>
          <w:sz w:val="28"/>
          <w:szCs w:val="28"/>
        </w:rPr>
        <w:t>а</w:t>
      </w:r>
      <w:r w:rsidR="000107F0" w:rsidRPr="008B458D">
        <w:rPr>
          <w:rFonts w:ascii="Times New Roman" w:hAnsi="Times New Roman" w:cs="Times New Roman"/>
          <w:sz w:val="28"/>
          <w:szCs w:val="28"/>
        </w:rPr>
        <w:t>вершается</w:t>
      </w:r>
      <w:r w:rsidR="00C11F0C">
        <w:rPr>
          <w:rFonts w:ascii="Times New Roman" w:hAnsi="Times New Roman" w:cs="Times New Roman"/>
          <w:sz w:val="28"/>
          <w:szCs w:val="28"/>
        </w:rPr>
        <w:t xml:space="preserve"> в пункте </w:t>
      </w:r>
      <w:r w:rsidR="00363543">
        <w:rPr>
          <w:rFonts w:ascii="Times New Roman" w:hAnsi="Times New Roman" w:cs="Times New Roman"/>
          <w:sz w:val="28"/>
          <w:szCs w:val="28"/>
        </w:rPr>
        <w:t>Станция «Историческая</w:t>
      </w:r>
      <w:r w:rsidR="00FB5ABF" w:rsidRPr="00FB5ABF">
        <w:rPr>
          <w:rFonts w:ascii="Times New Roman" w:hAnsi="Times New Roman" w:cs="Times New Roman"/>
          <w:sz w:val="28"/>
          <w:szCs w:val="28"/>
        </w:rPr>
        <w:t>»</w:t>
      </w:r>
      <w:r w:rsidR="008B458D">
        <w:rPr>
          <w:rFonts w:ascii="Times New Roman" w:hAnsi="Times New Roman" w:cs="Times New Roman"/>
          <w:sz w:val="28"/>
          <w:szCs w:val="28"/>
        </w:rPr>
        <w:t>.</w:t>
      </w:r>
    </w:p>
    <w:p w:rsidR="00D45463" w:rsidRPr="008D6208" w:rsidRDefault="00D45463" w:rsidP="008D6208">
      <w:pPr>
        <w:pStyle w:val="ConsPlusNormal"/>
        <w:widowControl/>
        <w:ind w:firstLine="709"/>
        <w:jc w:val="both"/>
        <w:outlineLvl w:val="3"/>
        <w:rPr>
          <w:rFonts w:ascii="Times New Roman" w:hAnsi="Times New Roman" w:cs="Times New Roman"/>
          <w:sz w:val="28"/>
          <w:szCs w:val="28"/>
        </w:rPr>
      </w:pPr>
      <w:r w:rsidRPr="008D6208">
        <w:rPr>
          <w:rFonts w:ascii="Times New Roman" w:hAnsi="Times New Roman" w:cs="Times New Roman"/>
          <w:sz w:val="28"/>
          <w:szCs w:val="28"/>
        </w:rPr>
        <w:t xml:space="preserve">Сезонность использования маршрута: </w:t>
      </w:r>
      <w:r w:rsidR="00864B74">
        <w:rPr>
          <w:rFonts w:ascii="Times New Roman" w:hAnsi="Times New Roman" w:cs="Times New Roman"/>
          <w:sz w:val="28"/>
          <w:szCs w:val="28"/>
        </w:rPr>
        <w:t xml:space="preserve">с </w:t>
      </w:r>
      <w:r w:rsidRPr="008D6208">
        <w:rPr>
          <w:rFonts w:ascii="Times New Roman" w:hAnsi="Times New Roman" w:cs="Times New Roman"/>
          <w:sz w:val="28"/>
          <w:szCs w:val="28"/>
        </w:rPr>
        <w:t>ма</w:t>
      </w:r>
      <w:r w:rsidR="00864B74">
        <w:rPr>
          <w:rFonts w:ascii="Times New Roman" w:hAnsi="Times New Roman" w:cs="Times New Roman"/>
          <w:sz w:val="28"/>
          <w:szCs w:val="28"/>
        </w:rPr>
        <w:t xml:space="preserve">я по </w:t>
      </w:r>
      <w:r w:rsidR="00C93500">
        <w:rPr>
          <w:rFonts w:ascii="Times New Roman" w:hAnsi="Times New Roman" w:cs="Times New Roman"/>
          <w:sz w:val="28"/>
          <w:szCs w:val="28"/>
        </w:rPr>
        <w:t>сентябр</w:t>
      </w:r>
      <w:r w:rsidR="004352CE">
        <w:rPr>
          <w:rFonts w:ascii="Times New Roman" w:hAnsi="Times New Roman" w:cs="Times New Roman"/>
          <w:sz w:val="28"/>
          <w:szCs w:val="28"/>
        </w:rPr>
        <w:t>ь</w:t>
      </w:r>
      <w:r w:rsidRPr="008D6208">
        <w:rPr>
          <w:rFonts w:ascii="Times New Roman" w:hAnsi="Times New Roman" w:cs="Times New Roman"/>
          <w:sz w:val="28"/>
          <w:szCs w:val="28"/>
        </w:rPr>
        <w:t>.</w:t>
      </w:r>
    </w:p>
    <w:p w:rsidR="00570655" w:rsidRDefault="00570655" w:rsidP="008D6208">
      <w:pPr>
        <w:pStyle w:val="ConsPlusNormal"/>
        <w:widowControl/>
        <w:ind w:firstLine="709"/>
        <w:jc w:val="both"/>
        <w:outlineLvl w:val="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Маршрут проходит по степной экосистеме, сочетает в себе возмо</w:t>
      </w:r>
      <w:r>
        <w:rPr>
          <w:rFonts w:ascii="Times New Roman" w:hAnsi="Times New Roman" w:cs="Times New Roman"/>
          <w:sz w:val="28"/>
          <w:szCs w:val="28"/>
        </w:rPr>
        <w:t>ж</w:t>
      </w:r>
      <w:r>
        <w:rPr>
          <w:rFonts w:ascii="Times New Roman" w:hAnsi="Times New Roman" w:cs="Times New Roman"/>
          <w:sz w:val="28"/>
          <w:szCs w:val="28"/>
        </w:rPr>
        <w:t>ность ознакомления с типичным д</w:t>
      </w:r>
      <w:r w:rsidR="00CC104C">
        <w:rPr>
          <w:rFonts w:ascii="Times New Roman" w:hAnsi="Times New Roman" w:cs="Times New Roman"/>
          <w:sz w:val="28"/>
          <w:szCs w:val="28"/>
        </w:rPr>
        <w:t>ля с</w:t>
      </w:r>
      <w:r>
        <w:rPr>
          <w:rFonts w:ascii="Times New Roman" w:hAnsi="Times New Roman" w:cs="Times New Roman"/>
          <w:sz w:val="28"/>
          <w:szCs w:val="28"/>
        </w:rPr>
        <w:t>тавропольских степей растительным и животным миром. Ритмичность проявляется в чередовании незначительных повышений рельефа.</w:t>
      </w:r>
    </w:p>
    <w:p w:rsidR="00DA0115" w:rsidRDefault="00DA0115" w:rsidP="00D45463">
      <w:pPr>
        <w:tabs>
          <w:tab w:val="left" w:pos="3388"/>
        </w:tabs>
        <w:ind w:firstLine="709"/>
        <w:jc w:val="both"/>
        <w:rPr>
          <w:color w:val="000000"/>
          <w:sz w:val="28"/>
          <w:szCs w:val="28"/>
        </w:rPr>
      </w:pPr>
    </w:p>
    <w:p w:rsidR="00E30E67" w:rsidRPr="00620E77" w:rsidRDefault="00A5068A" w:rsidP="00E30E67">
      <w:pPr>
        <w:pStyle w:val="ConsPlusNormal"/>
        <w:widowControl/>
        <w:ind w:firstLine="709"/>
        <w:jc w:val="both"/>
        <w:outlineLvl w:val="3"/>
        <w:rPr>
          <w:rFonts w:ascii="Times New Roman" w:hAnsi="Times New Roman" w:cs="Times New Roman"/>
          <w:sz w:val="28"/>
          <w:szCs w:val="28"/>
        </w:rPr>
      </w:pPr>
      <w:r w:rsidRPr="00620E77">
        <w:rPr>
          <w:rFonts w:ascii="Times New Roman" w:hAnsi="Times New Roman" w:cs="Times New Roman"/>
          <w:b/>
          <w:sz w:val="28"/>
          <w:szCs w:val="28"/>
        </w:rPr>
        <w:t>7</w:t>
      </w:r>
      <w:r w:rsidR="00E30E67" w:rsidRPr="00620E77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DB2296" w:rsidRPr="00620E77">
        <w:rPr>
          <w:rFonts w:ascii="Times New Roman" w:hAnsi="Times New Roman" w:cs="Times New Roman"/>
          <w:b/>
          <w:sz w:val="28"/>
          <w:szCs w:val="28"/>
        </w:rPr>
        <w:t>Описание объектов экологической тропы</w:t>
      </w:r>
      <w:r w:rsidR="00492EB4" w:rsidRPr="00620E77">
        <w:rPr>
          <w:rFonts w:ascii="Times New Roman" w:hAnsi="Times New Roman" w:cs="Times New Roman"/>
          <w:b/>
          <w:sz w:val="28"/>
          <w:szCs w:val="28"/>
        </w:rPr>
        <w:t>.</w:t>
      </w:r>
    </w:p>
    <w:p w:rsidR="00DB2296" w:rsidRPr="00620E77" w:rsidRDefault="00A5068A" w:rsidP="00DB2296">
      <w:pPr>
        <w:pStyle w:val="ConsPlusNormal"/>
        <w:widowControl/>
        <w:ind w:firstLine="709"/>
        <w:jc w:val="both"/>
        <w:outlineLvl w:val="3"/>
        <w:rPr>
          <w:rFonts w:ascii="Times New Roman" w:hAnsi="Times New Roman" w:cs="Times New Roman"/>
          <w:b/>
          <w:sz w:val="28"/>
          <w:szCs w:val="28"/>
        </w:rPr>
      </w:pPr>
      <w:r w:rsidRPr="00620E77">
        <w:rPr>
          <w:rFonts w:ascii="Times New Roman" w:hAnsi="Times New Roman" w:cs="Times New Roman"/>
          <w:b/>
          <w:sz w:val="28"/>
          <w:szCs w:val="28"/>
        </w:rPr>
        <w:t>7</w:t>
      </w:r>
      <w:r w:rsidR="00DB2296" w:rsidRPr="00620E77">
        <w:rPr>
          <w:rFonts w:ascii="Times New Roman" w:hAnsi="Times New Roman" w:cs="Times New Roman"/>
          <w:b/>
          <w:sz w:val="28"/>
          <w:szCs w:val="28"/>
        </w:rPr>
        <w:t xml:space="preserve">.1. </w:t>
      </w:r>
      <w:r w:rsidR="00CF361F" w:rsidRPr="00620E77">
        <w:rPr>
          <w:rFonts w:ascii="Times New Roman" w:hAnsi="Times New Roman" w:cs="Times New Roman"/>
          <w:b/>
          <w:sz w:val="28"/>
          <w:szCs w:val="28"/>
        </w:rPr>
        <w:t>«Пунк</w:t>
      </w:r>
      <w:r w:rsidR="004D63FE">
        <w:rPr>
          <w:rFonts w:ascii="Times New Roman" w:hAnsi="Times New Roman" w:cs="Times New Roman"/>
          <w:b/>
          <w:sz w:val="28"/>
          <w:szCs w:val="28"/>
        </w:rPr>
        <w:t xml:space="preserve">т № 1» - </w:t>
      </w:r>
      <w:r w:rsidR="004D18A5" w:rsidRPr="00620E77">
        <w:rPr>
          <w:rFonts w:ascii="Times New Roman" w:hAnsi="Times New Roman" w:cs="Times New Roman"/>
          <w:b/>
          <w:sz w:val="28"/>
          <w:szCs w:val="28"/>
        </w:rPr>
        <w:t xml:space="preserve">Станция </w:t>
      </w:r>
      <w:r w:rsidR="00363543" w:rsidRPr="00620E77">
        <w:rPr>
          <w:rFonts w:ascii="Times New Roman" w:hAnsi="Times New Roman" w:cs="Times New Roman"/>
          <w:b/>
          <w:sz w:val="28"/>
          <w:szCs w:val="28"/>
        </w:rPr>
        <w:t>«И</w:t>
      </w:r>
      <w:r w:rsidR="004D18A5" w:rsidRPr="00620E77">
        <w:rPr>
          <w:rFonts w:ascii="Times New Roman" w:hAnsi="Times New Roman" w:cs="Times New Roman"/>
          <w:b/>
          <w:sz w:val="28"/>
          <w:szCs w:val="28"/>
        </w:rPr>
        <w:t>сторическая</w:t>
      </w:r>
      <w:r w:rsidR="00CF361F" w:rsidRPr="00620E77">
        <w:rPr>
          <w:rFonts w:ascii="Times New Roman" w:hAnsi="Times New Roman" w:cs="Times New Roman"/>
          <w:b/>
          <w:sz w:val="28"/>
          <w:szCs w:val="28"/>
        </w:rPr>
        <w:t>»</w:t>
      </w:r>
      <w:r w:rsidR="004D63FE">
        <w:rPr>
          <w:rFonts w:ascii="Times New Roman" w:hAnsi="Times New Roman" w:cs="Times New Roman"/>
          <w:b/>
          <w:sz w:val="28"/>
          <w:szCs w:val="28"/>
        </w:rPr>
        <w:t>.</w:t>
      </w:r>
    </w:p>
    <w:p w:rsidR="00620E77" w:rsidRPr="002859F8" w:rsidRDefault="00992DEF" w:rsidP="00620E77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З</w:t>
      </w:r>
      <w:r w:rsidR="00620E77" w:rsidRPr="002859F8">
        <w:rPr>
          <w:sz w:val="28"/>
          <w:szCs w:val="28"/>
        </w:rPr>
        <w:t>аказник образован постановлением Правительства Ставропольского к</w:t>
      </w:r>
      <w:r w:rsidR="00620E77">
        <w:rPr>
          <w:sz w:val="28"/>
          <w:szCs w:val="28"/>
        </w:rPr>
        <w:t>рая от 30 мая 2011 г. № 203-п «</w:t>
      </w:r>
      <w:r w:rsidR="00620E77" w:rsidRPr="002859F8">
        <w:rPr>
          <w:sz w:val="28"/>
          <w:szCs w:val="28"/>
        </w:rPr>
        <w:t>Об образовании государственного природного заказника к</w:t>
      </w:r>
      <w:r w:rsidR="00620E77">
        <w:rPr>
          <w:sz w:val="28"/>
          <w:szCs w:val="28"/>
        </w:rPr>
        <w:t>раевого значения «Сотниковский»</w:t>
      </w:r>
      <w:r w:rsidR="00570921">
        <w:rPr>
          <w:sz w:val="28"/>
          <w:szCs w:val="28"/>
        </w:rPr>
        <w:t>.</w:t>
      </w:r>
      <w:r w:rsidR="00620E77">
        <w:rPr>
          <w:sz w:val="28"/>
          <w:szCs w:val="28"/>
        </w:rPr>
        <w:t xml:space="preserve"> </w:t>
      </w:r>
      <w:r w:rsidR="00570921" w:rsidRPr="00CE3D68">
        <w:rPr>
          <w:sz w:val="28"/>
          <w:szCs w:val="28"/>
        </w:rPr>
        <w:t>Е</w:t>
      </w:r>
      <w:r w:rsidR="00620E77">
        <w:rPr>
          <w:sz w:val="28"/>
          <w:szCs w:val="28"/>
        </w:rPr>
        <w:t xml:space="preserve">го площадь составляет 32,5 </w:t>
      </w:r>
      <w:r w:rsidR="00620E77" w:rsidRPr="008B458D">
        <w:rPr>
          <w:color w:val="000000"/>
          <w:sz w:val="28"/>
          <w:szCs w:val="28"/>
        </w:rPr>
        <w:t>г</w:t>
      </w:r>
      <w:r w:rsidR="00D02C76" w:rsidRPr="008B458D">
        <w:rPr>
          <w:color w:val="000000"/>
          <w:sz w:val="28"/>
          <w:szCs w:val="28"/>
        </w:rPr>
        <w:t>ектара</w:t>
      </w:r>
      <w:r w:rsidR="00620E77">
        <w:rPr>
          <w:sz w:val="28"/>
          <w:szCs w:val="28"/>
        </w:rPr>
        <w:t>.</w:t>
      </w:r>
    </w:p>
    <w:p w:rsidR="00620E77" w:rsidRPr="002859F8" w:rsidRDefault="00620E77" w:rsidP="00620E77">
      <w:pPr>
        <w:ind w:firstLine="708"/>
        <w:jc w:val="both"/>
        <w:rPr>
          <w:sz w:val="28"/>
          <w:szCs w:val="28"/>
        </w:rPr>
      </w:pPr>
      <w:r w:rsidRPr="002859F8">
        <w:rPr>
          <w:sz w:val="28"/>
          <w:szCs w:val="28"/>
        </w:rPr>
        <w:t>Заказник расположен на территории муниципального образования села Бурлацкое Благодарненского района и муниципального образования Искровского сельсовета Буденновского района.</w:t>
      </w:r>
    </w:p>
    <w:p w:rsidR="00620E77" w:rsidRPr="002859F8" w:rsidRDefault="00620E77" w:rsidP="00620E77">
      <w:pPr>
        <w:ind w:firstLine="708"/>
        <w:jc w:val="both"/>
        <w:rPr>
          <w:sz w:val="28"/>
          <w:szCs w:val="28"/>
        </w:rPr>
      </w:pPr>
      <w:r w:rsidRPr="002859F8">
        <w:rPr>
          <w:sz w:val="28"/>
          <w:szCs w:val="28"/>
        </w:rPr>
        <w:t xml:space="preserve">Целью </w:t>
      </w:r>
      <w:r>
        <w:rPr>
          <w:sz w:val="28"/>
          <w:szCs w:val="28"/>
        </w:rPr>
        <w:t xml:space="preserve">его </w:t>
      </w:r>
      <w:r w:rsidR="00570921" w:rsidRPr="008B458D">
        <w:rPr>
          <w:color w:val="000000"/>
          <w:sz w:val="28"/>
          <w:szCs w:val="28"/>
        </w:rPr>
        <w:t>образования</w:t>
      </w:r>
      <w:r w:rsidRPr="002859F8">
        <w:rPr>
          <w:sz w:val="28"/>
          <w:szCs w:val="28"/>
        </w:rPr>
        <w:t xml:space="preserve"> является сохранение и восстановление степного природного комплекса балки Рассыпная, объектов животного и растительного мира, занесенных в Красн</w:t>
      </w:r>
      <w:r w:rsidR="00570921" w:rsidRPr="008B458D">
        <w:rPr>
          <w:color w:val="000000"/>
          <w:sz w:val="28"/>
          <w:szCs w:val="28"/>
        </w:rPr>
        <w:t>ую</w:t>
      </w:r>
      <w:r>
        <w:rPr>
          <w:sz w:val="28"/>
          <w:szCs w:val="28"/>
        </w:rPr>
        <w:t xml:space="preserve"> книг</w:t>
      </w:r>
      <w:r w:rsidR="00570921" w:rsidRPr="008B458D">
        <w:rPr>
          <w:color w:val="000000"/>
          <w:sz w:val="28"/>
          <w:szCs w:val="28"/>
        </w:rPr>
        <w:t>у</w:t>
      </w:r>
      <w:r w:rsidRPr="002859F8">
        <w:rPr>
          <w:sz w:val="28"/>
          <w:szCs w:val="28"/>
        </w:rPr>
        <w:t xml:space="preserve"> Российской Федерации и </w:t>
      </w:r>
      <w:r w:rsidR="00570921" w:rsidRPr="008B458D">
        <w:rPr>
          <w:color w:val="000000"/>
          <w:sz w:val="28"/>
          <w:szCs w:val="28"/>
        </w:rPr>
        <w:t>Красную книгу</w:t>
      </w:r>
      <w:r w:rsidR="00570921" w:rsidRPr="002859F8">
        <w:rPr>
          <w:sz w:val="28"/>
          <w:szCs w:val="28"/>
        </w:rPr>
        <w:t xml:space="preserve"> </w:t>
      </w:r>
      <w:r w:rsidRPr="002859F8">
        <w:rPr>
          <w:sz w:val="28"/>
          <w:szCs w:val="28"/>
        </w:rPr>
        <w:t>Ставропольского края, а также объектов животного и растительного мира, ценных в хозяйственном, научном и культурном отношении.</w:t>
      </w:r>
    </w:p>
    <w:p w:rsidR="00620E77" w:rsidRPr="002859F8" w:rsidRDefault="00620E77" w:rsidP="00620E7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История образования заказника берет начало в 1983 году, когда по инициативе профессора </w:t>
      </w:r>
      <w:r w:rsidRPr="00357046">
        <w:rPr>
          <w:sz w:val="28"/>
          <w:szCs w:val="28"/>
          <w:shd w:val="clear" w:color="auto" w:fill="FFFFFF"/>
        </w:rPr>
        <w:t>Ва</w:t>
      </w:r>
      <w:r>
        <w:rPr>
          <w:sz w:val="28"/>
          <w:szCs w:val="28"/>
          <w:shd w:val="clear" w:color="auto" w:fill="FFFFFF"/>
        </w:rPr>
        <w:t xml:space="preserve">силия Васильевича Скрипчинского на территории Благодарненского района </w:t>
      </w:r>
      <w:r w:rsidRPr="004A3140">
        <w:rPr>
          <w:sz w:val="28"/>
          <w:szCs w:val="28"/>
          <w:shd w:val="clear" w:color="auto" w:fill="FFFFFF"/>
        </w:rPr>
        <w:t xml:space="preserve">был организован ботанический </w:t>
      </w:r>
      <w:r w:rsidRPr="004A3140">
        <w:rPr>
          <w:rStyle w:val="apple-converted-space"/>
          <w:sz w:val="28"/>
          <w:szCs w:val="28"/>
          <w:shd w:val="clear" w:color="auto" w:fill="FFFFFF"/>
        </w:rPr>
        <w:t>заказник</w:t>
      </w:r>
      <w:r w:rsidR="004A3140" w:rsidRPr="004A3140">
        <w:rPr>
          <w:rStyle w:val="apple-converted-space"/>
          <w:sz w:val="28"/>
          <w:szCs w:val="28"/>
          <w:shd w:val="clear" w:color="auto" w:fill="FFFFFF"/>
        </w:rPr>
        <w:t>.</w:t>
      </w:r>
      <w:r w:rsidR="004A3140">
        <w:rPr>
          <w:rStyle w:val="apple-converted-space"/>
          <w:color w:val="FF0000"/>
          <w:sz w:val="28"/>
          <w:szCs w:val="28"/>
          <w:shd w:val="clear" w:color="auto" w:fill="FFFFFF"/>
        </w:rPr>
        <w:t xml:space="preserve"> </w:t>
      </w:r>
      <w:r>
        <w:rPr>
          <w:sz w:val="28"/>
          <w:szCs w:val="28"/>
        </w:rPr>
        <w:t>Р</w:t>
      </w:r>
      <w:r w:rsidRPr="00384119">
        <w:rPr>
          <w:sz w:val="28"/>
          <w:szCs w:val="28"/>
        </w:rPr>
        <w:t>ешением испо</w:t>
      </w:r>
      <w:r>
        <w:rPr>
          <w:sz w:val="28"/>
          <w:szCs w:val="28"/>
        </w:rPr>
        <w:t>лнительного комитета Ставропольского кра</w:t>
      </w:r>
      <w:r w:rsidR="004A3140">
        <w:rPr>
          <w:sz w:val="28"/>
          <w:szCs w:val="28"/>
        </w:rPr>
        <w:t>евого Совета народных депутатов</w:t>
      </w:r>
      <w:r>
        <w:rPr>
          <w:sz w:val="28"/>
          <w:szCs w:val="28"/>
        </w:rPr>
        <w:t>от 09</w:t>
      </w:r>
      <w:r w:rsidR="00D02C76">
        <w:rPr>
          <w:sz w:val="28"/>
          <w:szCs w:val="28"/>
        </w:rPr>
        <w:t xml:space="preserve"> </w:t>
      </w:r>
      <w:r>
        <w:rPr>
          <w:sz w:val="28"/>
          <w:szCs w:val="28"/>
        </w:rPr>
        <w:t>февраля</w:t>
      </w:r>
      <w:r w:rsidRPr="00384119">
        <w:rPr>
          <w:sz w:val="28"/>
          <w:szCs w:val="28"/>
        </w:rPr>
        <w:t xml:space="preserve"> 1983 года </w:t>
      </w:r>
      <w:r>
        <w:rPr>
          <w:sz w:val="28"/>
          <w:szCs w:val="28"/>
        </w:rPr>
        <w:t>№ 90 «Об установлении б</w:t>
      </w:r>
      <w:r w:rsidRPr="00384119">
        <w:rPr>
          <w:sz w:val="28"/>
          <w:szCs w:val="28"/>
        </w:rPr>
        <w:t>отанического заказника в Благодарненском районе»</w:t>
      </w:r>
      <w:r>
        <w:rPr>
          <w:sz w:val="28"/>
          <w:szCs w:val="28"/>
        </w:rPr>
        <w:t xml:space="preserve"> заказнику был придан </w:t>
      </w:r>
      <w:r>
        <w:rPr>
          <w:rStyle w:val="apple-converted-space"/>
          <w:sz w:val="28"/>
          <w:szCs w:val="28"/>
          <w:shd w:val="clear" w:color="auto" w:fill="FFFFFF"/>
        </w:rPr>
        <w:t>статус особо охраняемой природной территории.</w:t>
      </w:r>
    </w:p>
    <w:p w:rsidR="00992DEF" w:rsidRDefault="00992DEF" w:rsidP="00917AB3">
      <w:pPr>
        <w:pStyle w:val="af5"/>
        <w:shd w:val="clear" w:color="auto" w:fill="FFFFFF"/>
        <w:spacing w:before="0" w:beforeAutospacing="0" w:after="0" w:afterAutospacing="0"/>
        <w:ind w:firstLine="720"/>
        <w:jc w:val="both"/>
        <w:rPr>
          <w:b/>
          <w:sz w:val="28"/>
          <w:szCs w:val="28"/>
        </w:rPr>
      </w:pPr>
    </w:p>
    <w:p w:rsidR="00917AB3" w:rsidRPr="00F238B3" w:rsidRDefault="002B01AE" w:rsidP="00917AB3">
      <w:pPr>
        <w:pStyle w:val="af5"/>
        <w:shd w:val="clear" w:color="auto" w:fill="FFFFFF"/>
        <w:spacing w:before="0" w:beforeAutospacing="0" w:after="0" w:afterAutospacing="0"/>
        <w:ind w:firstLine="720"/>
        <w:jc w:val="both"/>
        <w:rPr>
          <w:b/>
          <w:sz w:val="28"/>
          <w:szCs w:val="28"/>
        </w:rPr>
      </w:pPr>
      <w:r w:rsidRPr="00F238B3">
        <w:rPr>
          <w:b/>
          <w:sz w:val="28"/>
          <w:szCs w:val="28"/>
        </w:rPr>
        <w:t>7</w:t>
      </w:r>
      <w:r w:rsidR="00917AB3" w:rsidRPr="00F238B3">
        <w:rPr>
          <w:b/>
          <w:sz w:val="28"/>
          <w:szCs w:val="28"/>
        </w:rPr>
        <w:t>.</w:t>
      </w:r>
      <w:r w:rsidR="00CF361F" w:rsidRPr="00F238B3">
        <w:rPr>
          <w:b/>
          <w:sz w:val="28"/>
          <w:szCs w:val="28"/>
        </w:rPr>
        <w:t>2</w:t>
      </w:r>
      <w:r w:rsidR="00917AB3" w:rsidRPr="00F238B3">
        <w:rPr>
          <w:b/>
          <w:sz w:val="28"/>
          <w:szCs w:val="28"/>
        </w:rPr>
        <w:t xml:space="preserve">. </w:t>
      </w:r>
      <w:r w:rsidR="00570655" w:rsidRPr="00F238B3">
        <w:rPr>
          <w:b/>
          <w:sz w:val="28"/>
          <w:szCs w:val="28"/>
        </w:rPr>
        <w:t xml:space="preserve">«Пункт № </w:t>
      </w:r>
      <w:r w:rsidR="00CF361F" w:rsidRPr="00F238B3">
        <w:rPr>
          <w:b/>
          <w:sz w:val="28"/>
          <w:szCs w:val="28"/>
        </w:rPr>
        <w:t>2</w:t>
      </w:r>
      <w:r w:rsidR="00570655" w:rsidRPr="00F238B3">
        <w:rPr>
          <w:b/>
          <w:sz w:val="28"/>
          <w:szCs w:val="28"/>
        </w:rPr>
        <w:t xml:space="preserve">» - </w:t>
      </w:r>
      <w:r w:rsidR="002B1C59">
        <w:rPr>
          <w:b/>
          <w:sz w:val="28"/>
          <w:szCs w:val="28"/>
        </w:rPr>
        <w:t xml:space="preserve">Станция </w:t>
      </w:r>
      <w:r w:rsidR="00570655" w:rsidRPr="00F238B3">
        <w:rPr>
          <w:b/>
          <w:sz w:val="28"/>
          <w:szCs w:val="28"/>
        </w:rPr>
        <w:t>«</w:t>
      </w:r>
      <w:r w:rsidR="00CF361F" w:rsidRPr="00F238B3">
        <w:rPr>
          <w:b/>
          <w:sz w:val="28"/>
          <w:szCs w:val="28"/>
        </w:rPr>
        <w:t>Целинная степь</w:t>
      </w:r>
      <w:r w:rsidR="00570655" w:rsidRPr="00F238B3">
        <w:rPr>
          <w:b/>
          <w:sz w:val="28"/>
          <w:szCs w:val="28"/>
        </w:rPr>
        <w:t>»</w:t>
      </w:r>
      <w:r w:rsidR="004D63FE">
        <w:rPr>
          <w:b/>
          <w:sz w:val="28"/>
          <w:szCs w:val="28"/>
        </w:rPr>
        <w:t>.</w:t>
      </w:r>
    </w:p>
    <w:p w:rsidR="00E3007A" w:rsidRPr="00F238B3" w:rsidRDefault="00E3007A" w:rsidP="00E3007A">
      <w:pPr>
        <w:shd w:val="clear" w:color="auto" w:fill="FFFFFF"/>
        <w:ind w:firstLine="720"/>
        <w:jc w:val="both"/>
        <w:rPr>
          <w:sz w:val="28"/>
          <w:szCs w:val="28"/>
        </w:rPr>
      </w:pPr>
      <w:r w:rsidRPr="00F238B3">
        <w:rPr>
          <w:sz w:val="28"/>
          <w:szCs w:val="28"/>
        </w:rPr>
        <w:t>Оригинальность и неповторимость био</w:t>
      </w:r>
      <w:r w:rsidR="003405C5">
        <w:rPr>
          <w:sz w:val="28"/>
          <w:szCs w:val="28"/>
        </w:rPr>
        <w:t>разнообразия</w:t>
      </w:r>
      <w:r w:rsidRPr="00F238B3">
        <w:rPr>
          <w:sz w:val="28"/>
          <w:szCs w:val="28"/>
        </w:rPr>
        <w:t xml:space="preserve"> заказника</w:t>
      </w:r>
      <w:r w:rsidR="00363543" w:rsidRPr="00F238B3">
        <w:rPr>
          <w:sz w:val="28"/>
          <w:szCs w:val="28"/>
        </w:rPr>
        <w:t xml:space="preserve"> </w:t>
      </w:r>
      <w:r w:rsidRPr="00F238B3">
        <w:rPr>
          <w:sz w:val="28"/>
          <w:szCs w:val="28"/>
        </w:rPr>
        <w:t>заключается в превосходной степени сохранности травостоя и высоком видовом богатстве флоры и фауны. По богатству растительного и животного мира заказник следует рассматривать как эталонный участок подзоны разнотравно-злаковых степей центрального Предкавказья.</w:t>
      </w:r>
    </w:p>
    <w:p w:rsidR="00F35987" w:rsidRDefault="00F238B3" w:rsidP="00110563">
      <w:pPr>
        <w:shd w:val="clear" w:color="auto" w:fill="FFFFFF"/>
        <w:ind w:firstLine="720"/>
        <w:jc w:val="both"/>
        <w:rPr>
          <w:sz w:val="28"/>
          <w:szCs w:val="28"/>
        </w:rPr>
      </w:pPr>
      <w:r w:rsidRPr="00F238B3">
        <w:rPr>
          <w:sz w:val="28"/>
          <w:szCs w:val="28"/>
        </w:rPr>
        <w:t>Н</w:t>
      </w:r>
      <w:r w:rsidR="00E3007A" w:rsidRPr="00F238B3">
        <w:rPr>
          <w:sz w:val="28"/>
          <w:szCs w:val="28"/>
        </w:rPr>
        <w:t>а</w:t>
      </w:r>
      <w:r w:rsidRPr="00F238B3">
        <w:rPr>
          <w:sz w:val="28"/>
          <w:szCs w:val="28"/>
        </w:rPr>
        <w:t xml:space="preserve"> его</w:t>
      </w:r>
      <w:r w:rsidR="00E3007A" w:rsidRPr="00F238B3">
        <w:rPr>
          <w:sz w:val="28"/>
          <w:szCs w:val="28"/>
        </w:rPr>
        <w:t xml:space="preserve"> небольшой территории </w:t>
      </w:r>
      <w:r w:rsidR="009F31C0" w:rsidRPr="008B458D">
        <w:rPr>
          <w:sz w:val="28"/>
          <w:szCs w:val="28"/>
        </w:rPr>
        <w:t>произрастает</w:t>
      </w:r>
      <w:r w:rsidR="009F31C0">
        <w:rPr>
          <w:sz w:val="28"/>
          <w:szCs w:val="28"/>
        </w:rPr>
        <w:t xml:space="preserve"> </w:t>
      </w:r>
      <w:r w:rsidR="00E3007A" w:rsidRPr="00F238B3">
        <w:rPr>
          <w:sz w:val="28"/>
          <w:szCs w:val="28"/>
        </w:rPr>
        <w:t xml:space="preserve">116 видов сосудистых растений, </w:t>
      </w:r>
      <w:r w:rsidR="00F51744" w:rsidRPr="00F238B3">
        <w:rPr>
          <w:rFonts w:eastAsia="Calibri"/>
          <w:sz w:val="28"/>
          <w:szCs w:val="28"/>
          <w:lang w:eastAsia="en-US"/>
        </w:rPr>
        <w:t>относящихся к 93 родам и 38 семействам</w:t>
      </w:r>
      <w:r w:rsidR="00E3007A" w:rsidRPr="00F238B3">
        <w:rPr>
          <w:sz w:val="28"/>
          <w:szCs w:val="28"/>
        </w:rPr>
        <w:t xml:space="preserve">. </w:t>
      </w:r>
    </w:p>
    <w:p w:rsidR="00125D09" w:rsidRPr="00F35987" w:rsidRDefault="00110563" w:rsidP="00125D09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Эфедровые, мятликовые, ирисовые, тутовые, гречишные, маревые, щирициевые, лилейные, луковые, спаржевые, гвоздичные, пионовые, лютиковые, капустные, резедовые, розовые, бобовые, льновые, молочайные, </w:t>
      </w:r>
      <w:r>
        <w:rPr>
          <w:sz w:val="28"/>
          <w:szCs w:val="28"/>
        </w:rPr>
        <w:lastRenderedPageBreak/>
        <w:t>сумаховые, вальвовые, зверобойные, лоховые, сельдерейные, кермековые, лостовневые, вьюнковые, повеликовые, бурачниковые, яснотковые, норичниковые, подорожниковые, мареновые, ворсянковые, астровые.</w:t>
      </w:r>
    </w:p>
    <w:p w:rsidR="00E3007A" w:rsidRPr="00F238B3" w:rsidRDefault="00E3007A" w:rsidP="00E3007A">
      <w:pPr>
        <w:shd w:val="clear" w:color="auto" w:fill="FFFFFF"/>
        <w:ind w:firstLine="720"/>
        <w:jc w:val="both"/>
        <w:rPr>
          <w:sz w:val="28"/>
          <w:szCs w:val="28"/>
        </w:rPr>
      </w:pPr>
      <w:r w:rsidRPr="00F238B3">
        <w:rPr>
          <w:sz w:val="28"/>
          <w:szCs w:val="28"/>
        </w:rPr>
        <w:t xml:space="preserve">Флора сосудистых растений растительного покрова заказника многочисленна и компактно распределена по ярусам: </w:t>
      </w:r>
    </w:p>
    <w:p w:rsidR="00E3007A" w:rsidRPr="00F238B3" w:rsidRDefault="00E3007A" w:rsidP="00E3007A">
      <w:pPr>
        <w:shd w:val="clear" w:color="auto" w:fill="FFFFFF"/>
        <w:ind w:firstLine="720"/>
        <w:jc w:val="both"/>
        <w:rPr>
          <w:sz w:val="28"/>
          <w:szCs w:val="28"/>
        </w:rPr>
      </w:pPr>
      <w:r w:rsidRPr="00F238B3">
        <w:rPr>
          <w:sz w:val="28"/>
          <w:szCs w:val="28"/>
        </w:rPr>
        <w:t>первый ярус, верхняя часть заказника покрыта разнотравно-корневищно-злаковыми сообществами с тысячелетником на возвышенных</w:t>
      </w:r>
      <w:r w:rsidR="009F31C0">
        <w:rPr>
          <w:sz w:val="28"/>
          <w:szCs w:val="28"/>
        </w:rPr>
        <w:t>,</w:t>
      </w:r>
      <w:r w:rsidRPr="00F238B3">
        <w:rPr>
          <w:sz w:val="28"/>
          <w:szCs w:val="28"/>
        </w:rPr>
        <w:t xml:space="preserve"> относительно выположенных и пологих дренированных склонах в верховьях балки;</w:t>
      </w:r>
    </w:p>
    <w:p w:rsidR="008B458D" w:rsidRDefault="00E3007A" w:rsidP="00E3007A">
      <w:pPr>
        <w:shd w:val="clear" w:color="auto" w:fill="FFFFFF"/>
        <w:ind w:firstLine="720"/>
        <w:jc w:val="both"/>
        <w:rPr>
          <w:sz w:val="28"/>
          <w:szCs w:val="28"/>
        </w:rPr>
      </w:pPr>
      <w:r w:rsidRPr="00F238B3">
        <w:rPr>
          <w:sz w:val="28"/>
          <w:szCs w:val="28"/>
        </w:rPr>
        <w:t xml:space="preserve">второй ярус, средняя часть заказника покрыта солонечниково-перистоковыльные сообщества и разнотравно-келериево-типчаковые сообщества на крутых </w:t>
      </w:r>
      <w:r w:rsidR="009F31C0">
        <w:rPr>
          <w:sz w:val="28"/>
          <w:szCs w:val="28"/>
        </w:rPr>
        <w:t>и слабо пологих уклонах до 30</w:t>
      </w:r>
      <w:r w:rsidR="008B458D" w:rsidRPr="008B458D">
        <w:rPr>
          <w:sz w:val="28"/>
          <w:szCs w:val="28"/>
        </w:rPr>
        <w:t>º</w:t>
      </w:r>
      <w:r w:rsidR="009F31C0">
        <w:rPr>
          <w:sz w:val="28"/>
          <w:szCs w:val="28"/>
        </w:rPr>
        <w:t>;</w:t>
      </w:r>
      <w:r w:rsidR="00315A9C">
        <w:rPr>
          <w:sz w:val="28"/>
          <w:szCs w:val="28"/>
        </w:rPr>
        <w:t xml:space="preserve"> </w:t>
      </w:r>
    </w:p>
    <w:p w:rsidR="00E3007A" w:rsidRPr="00F238B3" w:rsidRDefault="00E3007A" w:rsidP="00E3007A">
      <w:pPr>
        <w:shd w:val="clear" w:color="auto" w:fill="FFFFFF"/>
        <w:ind w:firstLine="720"/>
        <w:jc w:val="both"/>
        <w:rPr>
          <w:sz w:val="28"/>
          <w:szCs w:val="28"/>
        </w:rPr>
      </w:pPr>
      <w:r w:rsidRPr="00F238B3">
        <w:rPr>
          <w:sz w:val="28"/>
          <w:szCs w:val="28"/>
        </w:rPr>
        <w:t>третий ярус, нижняя часть заказника покрыта группой сообществ придонной части балки: терновая ассоциация, полынково-разнотравные сообщества с тимьяном и ковылем.</w:t>
      </w:r>
    </w:p>
    <w:p w:rsidR="003F41EC" w:rsidRPr="001113DF" w:rsidRDefault="003F41EC" w:rsidP="00917AB3">
      <w:pPr>
        <w:ind w:firstLine="720"/>
        <w:jc w:val="both"/>
        <w:rPr>
          <w:sz w:val="28"/>
          <w:szCs w:val="28"/>
          <w:highlight w:val="yellow"/>
        </w:rPr>
      </w:pPr>
    </w:p>
    <w:p w:rsidR="00917AB3" w:rsidRPr="00610C7E" w:rsidRDefault="002B01AE" w:rsidP="00917AB3">
      <w:pPr>
        <w:ind w:firstLine="720"/>
        <w:jc w:val="both"/>
        <w:rPr>
          <w:sz w:val="28"/>
          <w:szCs w:val="28"/>
        </w:rPr>
      </w:pPr>
      <w:r w:rsidRPr="00610C7E">
        <w:rPr>
          <w:b/>
          <w:sz w:val="28"/>
          <w:szCs w:val="28"/>
        </w:rPr>
        <w:t>7</w:t>
      </w:r>
      <w:r w:rsidR="00917AB3" w:rsidRPr="00610C7E">
        <w:rPr>
          <w:b/>
          <w:sz w:val="28"/>
          <w:szCs w:val="28"/>
        </w:rPr>
        <w:t>.</w:t>
      </w:r>
      <w:r w:rsidR="00CF361F" w:rsidRPr="00610C7E">
        <w:rPr>
          <w:b/>
          <w:sz w:val="28"/>
          <w:szCs w:val="28"/>
        </w:rPr>
        <w:t>3</w:t>
      </w:r>
      <w:r w:rsidR="00917AB3" w:rsidRPr="00610C7E">
        <w:rPr>
          <w:b/>
          <w:sz w:val="28"/>
          <w:szCs w:val="28"/>
        </w:rPr>
        <w:t xml:space="preserve">. </w:t>
      </w:r>
      <w:r w:rsidR="00570655" w:rsidRPr="00610C7E">
        <w:rPr>
          <w:b/>
          <w:sz w:val="28"/>
          <w:szCs w:val="28"/>
        </w:rPr>
        <w:t xml:space="preserve">«Пункт № </w:t>
      </w:r>
      <w:r w:rsidR="00CF361F" w:rsidRPr="00610C7E">
        <w:rPr>
          <w:b/>
          <w:sz w:val="28"/>
          <w:szCs w:val="28"/>
        </w:rPr>
        <w:t>3</w:t>
      </w:r>
      <w:r w:rsidR="00570655" w:rsidRPr="00610C7E">
        <w:rPr>
          <w:b/>
          <w:sz w:val="28"/>
          <w:szCs w:val="28"/>
        </w:rPr>
        <w:t xml:space="preserve">» - </w:t>
      </w:r>
      <w:r w:rsidR="002B1C59" w:rsidRPr="00610C7E">
        <w:rPr>
          <w:b/>
          <w:sz w:val="28"/>
          <w:szCs w:val="28"/>
        </w:rPr>
        <w:t xml:space="preserve">Станция </w:t>
      </w:r>
      <w:r w:rsidR="00570655" w:rsidRPr="00610C7E">
        <w:rPr>
          <w:b/>
          <w:sz w:val="28"/>
          <w:szCs w:val="28"/>
        </w:rPr>
        <w:t>«</w:t>
      </w:r>
      <w:r w:rsidR="00CF361F" w:rsidRPr="00610C7E">
        <w:rPr>
          <w:b/>
          <w:sz w:val="28"/>
          <w:szCs w:val="28"/>
        </w:rPr>
        <w:t>Поляна здоровья</w:t>
      </w:r>
      <w:r w:rsidR="00570655" w:rsidRPr="00610C7E">
        <w:rPr>
          <w:b/>
          <w:sz w:val="28"/>
          <w:szCs w:val="28"/>
        </w:rPr>
        <w:t>»</w:t>
      </w:r>
      <w:r w:rsidR="004D63FE">
        <w:rPr>
          <w:b/>
          <w:sz w:val="28"/>
          <w:szCs w:val="28"/>
        </w:rPr>
        <w:t>.</w:t>
      </w:r>
    </w:p>
    <w:p w:rsidR="003405C5" w:rsidRPr="00610C7E" w:rsidRDefault="003405C5" w:rsidP="003405C5">
      <w:pPr>
        <w:shd w:val="clear" w:color="auto" w:fill="FFFFFF"/>
        <w:ind w:firstLine="720"/>
        <w:jc w:val="both"/>
        <w:rPr>
          <w:sz w:val="28"/>
          <w:szCs w:val="28"/>
        </w:rPr>
      </w:pPr>
      <w:r w:rsidRPr="00610C7E">
        <w:rPr>
          <w:sz w:val="28"/>
          <w:szCs w:val="28"/>
        </w:rPr>
        <w:t>Применение с древнейших врем</w:t>
      </w:r>
      <w:r w:rsidR="00095856">
        <w:rPr>
          <w:sz w:val="28"/>
          <w:szCs w:val="28"/>
        </w:rPr>
        <w:t>е</w:t>
      </w:r>
      <w:r w:rsidRPr="00610C7E">
        <w:rPr>
          <w:sz w:val="28"/>
          <w:szCs w:val="28"/>
        </w:rPr>
        <w:t>н растений с лечебной целью одно из условий существования человечества. Лекарственные травы и в наше время, наряду с другими средствами современной медицины, сохранили свою непревзойд</w:t>
      </w:r>
      <w:r w:rsidR="00095856">
        <w:rPr>
          <w:sz w:val="28"/>
          <w:szCs w:val="28"/>
        </w:rPr>
        <w:t>е</w:t>
      </w:r>
      <w:r w:rsidRPr="00610C7E">
        <w:rPr>
          <w:sz w:val="28"/>
          <w:szCs w:val="28"/>
        </w:rPr>
        <w:t>нную лечебную ценность.</w:t>
      </w:r>
    </w:p>
    <w:p w:rsidR="003405C5" w:rsidRPr="00610C7E" w:rsidRDefault="0045339E" w:rsidP="003405C5">
      <w:pPr>
        <w:shd w:val="clear" w:color="auto" w:fill="FFFFFF"/>
        <w:ind w:firstLine="720"/>
        <w:jc w:val="both"/>
        <w:rPr>
          <w:sz w:val="28"/>
          <w:szCs w:val="28"/>
        </w:rPr>
      </w:pPr>
      <w:r w:rsidRPr="008B458D">
        <w:rPr>
          <w:sz w:val="28"/>
          <w:szCs w:val="28"/>
        </w:rPr>
        <w:t>Растет</w:t>
      </w:r>
      <w:r>
        <w:rPr>
          <w:sz w:val="28"/>
          <w:szCs w:val="28"/>
        </w:rPr>
        <w:t xml:space="preserve"> и</w:t>
      </w:r>
      <w:r w:rsidR="003405C5" w:rsidRPr="00610C7E">
        <w:rPr>
          <w:sz w:val="28"/>
          <w:szCs w:val="28"/>
        </w:rPr>
        <w:t>нтерес фармакологов к включению в составляющую медицинских препаратов лечебных трав и растений</w:t>
      </w:r>
      <w:r w:rsidR="008B458D">
        <w:rPr>
          <w:sz w:val="28"/>
          <w:szCs w:val="28"/>
        </w:rPr>
        <w:t>.</w:t>
      </w:r>
      <w:r w:rsidR="003405C5" w:rsidRPr="00610C7E">
        <w:rPr>
          <w:sz w:val="28"/>
          <w:szCs w:val="28"/>
        </w:rPr>
        <w:t xml:space="preserve"> Траволечение, фитотерапия - древнейший вид лечебной помощи при многих заболеваниях. </w:t>
      </w:r>
    </w:p>
    <w:p w:rsidR="003405C5" w:rsidRPr="00610C7E" w:rsidRDefault="003405C5" w:rsidP="003405C5">
      <w:pPr>
        <w:shd w:val="clear" w:color="auto" w:fill="FFFFFF"/>
        <w:ind w:firstLine="720"/>
        <w:jc w:val="both"/>
        <w:rPr>
          <w:sz w:val="28"/>
          <w:szCs w:val="28"/>
        </w:rPr>
      </w:pPr>
      <w:r w:rsidRPr="00610C7E">
        <w:rPr>
          <w:sz w:val="28"/>
          <w:szCs w:val="28"/>
        </w:rPr>
        <w:t>Использование лекарственных растений как для лечения, так и для профилактики заболеваний, употребление пищевых растений с уч</w:t>
      </w:r>
      <w:r w:rsidR="00095856">
        <w:rPr>
          <w:sz w:val="28"/>
          <w:szCs w:val="28"/>
        </w:rPr>
        <w:t>е</w:t>
      </w:r>
      <w:r w:rsidRPr="00610C7E">
        <w:rPr>
          <w:sz w:val="28"/>
          <w:szCs w:val="28"/>
        </w:rPr>
        <w:t>том их целебных свойств стало одним из важнейших средств охраны здоровья человека.</w:t>
      </w:r>
    </w:p>
    <w:p w:rsidR="00570655" w:rsidRPr="00610C7E" w:rsidRDefault="003405C5" w:rsidP="00610C7E">
      <w:pPr>
        <w:shd w:val="clear" w:color="auto" w:fill="FFFFFF"/>
        <w:ind w:firstLine="720"/>
        <w:jc w:val="both"/>
        <w:rPr>
          <w:sz w:val="28"/>
          <w:szCs w:val="28"/>
          <w:highlight w:val="yellow"/>
        </w:rPr>
      </w:pPr>
      <w:r w:rsidRPr="00610C7E">
        <w:rPr>
          <w:sz w:val="28"/>
          <w:szCs w:val="28"/>
        </w:rPr>
        <w:t>В заказнике произрастает более 50 видов лекарственных растений. В составе лечебных и лекарственных растений из общего списка можно выделить:</w:t>
      </w:r>
      <w:r w:rsidR="00610C7E" w:rsidRPr="00610C7E">
        <w:rPr>
          <w:sz w:val="28"/>
          <w:szCs w:val="28"/>
        </w:rPr>
        <w:t xml:space="preserve"> астрагал шерстистоцветковый </w:t>
      </w:r>
      <w:r w:rsidR="00610C7E" w:rsidRPr="00610C7E">
        <w:rPr>
          <w:i/>
          <w:sz w:val="28"/>
          <w:szCs w:val="28"/>
        </w:rPr>
        <w:t>(Astragalus dasyanthus)</w:t>
      </w:r>
      <w:r w:rsidR="00610C7E" w:rsidRPr="00610C7E">
        <w:rPr>
          <w:sz w:val="28"/>
          <w:szCs w:val="28"/>
        </w:rPr>
        <w:t xml:space="preserve">, бессмертник песчаный </w:t>
      </w:r>
      <w:r w:rsidR="00610C7E" w:rsidRPr="00610C7E">
        <w:rPr>
          <w:i/>
          <w:sz w:val="28"/>
          <w:szCs w:val="28"/>
        </w:rPr>
        <w:t>(Helichrysum arenarium)</w:t>
      </w:r>
      <w:r w:rsidR="00610C7E" w:rsidRPr="00610C7E">
        <w:rPr>
          <w:sz w:val="28"/>
          <w:szCs w:val="28"/>
        </w:rPr>
        <w:t xml:space="preserve">, валериана лекарственная </w:t>
      </w:r>
      <w:r w:rsidR="00610C7E" w:rsidRPr="00610C7E">
        <w:rPr>
          <w:i/>
          <w:sz w:val="28"/>
          <w:szCs w:val="28"/>
        </w:rPr>
        <w:t>(Valeriana officinalis)</w:t>
      </w:r>
      <w:r w:rsidR="00610C7E" w:rsidRPr="00610C7E">
        <w:rPr>
          <w:sz w:val="28"/>
          <w:szCs w:val="28"/>
        </w:rPr>
        <w:t xml:space="preserve">, василёк синий </w:t>
      </w:r>
      <w:r w:rsidR="00610C7E" w:rsidRPr="00610C7E">
        <w:rPr>
          <w:i/>
          <w:sz w:val="28"/>
          <w:szCs w:val="28"/>
        </w:rPr>
        <w:t>(Centaurea cyanus)</w:t>
      </w:r>
      <w:r w:rsidR="00610C7E" w:rsidRPr="00610C7E">
        <w:rPr>
          <w:sz w:val="28"/>
          <w:szCs w:val="28"/>
        </w:rPr>
        <w:t xml:space="preserve">, девясил высокий </w:t>
      </w:r>
      <w:r w:rsidR="00610C7E" w:rsidRPr="00610C7E">
        <w:rPr>
          <w:i/>
          <w:sz w:val="28"/>
          <w:szCs w:val="28"/>
        </w:rPr>
        <w:t>(Inula helenium)</w:t>
      </w:r>
      <w:r w:rsidR="00610C7E" w:rsidRPr="00610C7E">
        <w:rPr>
          <w:sz w:val="28"/>
          <w:szCs w:val="28"/>
        </w:rPr>
        <w:t xml:space="preserve">, донник </w:t>
      </w:r>
      <w:r w:rsidR="00610C7E" w:rsidRPr="00610C7E">
        <w:rPr>
          <w:i/>
          <w:sz w:val="28"/>
          <w:szCs w:val="28"/>
        </w:rPr>
        <w:t>(Melilotus)</w:t>
      </w:r>
      <w:r w:rsidR="00610C7E" w:rsidRPr="00610C7E">
        <w:rPr>
          <w:sz w:val="28"/>
          <w:szCs w:val="28"/>
        </w:rPr>
        <w:t xml:space="preserve">, зверобой продырявленный </w:t>
      </w:r>
      <w:r w:rsidR="00610C7E" w:rsidRPr="00610C7E">
        <w:rPr>
          <w:i/>
          <w:sz w:val="28"/>
          <w:szCs w:val="28"/>
        </w:rPr>
        <w:t>(Hypericum perforatum)</w:t>
      </w:r>
      <w:r w:rsidR="00610C7E" w:rsidRPr="00610C7E">
        <w:rPr>
          <w:sz w:val="28"/>
          <w:szCs w:val="28"/>
        </w:rPr>
        <w:t xml:space="preserve">, коровяк скипетровидный </w:t>
      </w:r>
      <w:r w:rsidR="00610C7E" w:rsidRPr="00610C7E">
        <w:rPr>
          <w:i/>
          <w:sz w:val="28"/>
          <w:szCs w:val="28"/>
        </w:rPr>
        <w:t>(Verbascum densiflorum)</w:t>
      </w:r>
      <w:r w:rsidR="00610C7E" w:rsidRPr="00610C7E">
        <w:rPr>
          <w:sz w:val="28"/>
          <w:szCs w:val="28"/>
        </w:rPr>
        <w:t xml:space="preserve">, крапива двудомная </w:t>
      </w:r>
      <w:r w:rsidR="00610C7E" w:rsidRPr="00610C7E">
        <w:rPr>
          <w:i/>
          <w:sz w:val="28"/>
          <w:szCs w:val="28"/>
        </w:rPr>
        <w:t>(Urtica dioica)</w:t>
      </w:r>
      <w:r w:rsidR="00610C7E" w:rsidRPr="00610C7E">
        <w:rPr>
          <w:sz w:val="28"/>
          <w:szCs w:val="28"/>
        </w:rPr>
        <w:t xml:space="preserve">, пастушья сумка обыкновенная </w:t>
      </w:r>
      <w:r w:rsidR="00610C7E" w:rsidRPr="00610C7E">
        <w:rPr>
          <w:i/>
          <w:sz w:val="28"/>
          <w:szCs w:val="28"/>
        </w:rPr>
        <w:t>(Capsella bursa-pastoris)</w:t>
      </w:r>
      <w:r w:rsidR="00610C7E" w:rsidRPr="00610C7E">
        <w:rPr>
          <w:sz w:val="28"/>
          <w:szCs w:val="28"/>
        </w:rPr>
        <w:t xml:space="preserve">, цикорий обыкновенный </w:t>
      </w:r>
      <w:r w:rsidR="00610C7E" w:rsidRPr="00610C7E">
        <w:rPr>
          <w:i/>
          <w:sz w:val="28"/>
          <w:szCs w:val="28"/>
        </w:rPr>
        <w:t>(Cichorium inthybus)</w:t>
      </w:r>
      <w:r w:rsidR="00610C7E" w:rsidRPr="00610C7E">
        <w:rPr>
          <w:sz w:val="28"/>
          <w:szCs w:val="28"/>
        </w:rPr>
        <w:t xml:space="preserve">, полынь горькая </w:t>
      </w:r>
      <w:r w:rsidR="00610C7E" w:rsidRPr="00610C7E">
        <w:rPr>
          <w:i/>
          <w:sz w:val="28"/>
          <w:szCs w:val="28"/>
        </w:rPr>
        <w:t>(Artemisia absínthium)</w:t>
      </w:r>
      <w:r w:rsidR="00610C7E" w:rsidRPr="00610C7E">
        <w:rPr>
          <w:sz w:val="28"/>
          <w:szCs w:val="28"/>
        </w:rPr>
        <w:t xml:space="preserve">, солодка голая </w:t>
      </w:r>
      <w:r w:rsidR="00610C7E" w:rsidRPr="00610C7E">
        <w:rPr>
          <w:i/>
          <w:sz w:val="28"/>
          <w:szCs w:val="28"/>
        </w:rPr>
        <w:t>(Glycyrrhiza glabr)</w:t>
      </w:r>
      <w:r w:rsidR="00610C7E" w:rsidRPr="00610C7E">
        <w:rPr>
          <w:sz w:val="28"/>
          <w:szCs w:val="28"/>
        </w:rPr>
        <w:t xml:space="preserve">, эфедра двухколосковая </w:t>
      </w:r>
      <w:r w:rsidR="00610C7E" w:rsidRPr="00610C7E">
        <w:rPr>
          <w:i/>
          <w:sz w:val="28"/>
          <w:szCs w:val="28"/>
        </w:rPr>
        <w:t>(Ephedra distachya)</w:t>
      </w:r>
      <w:r w:rsidR="00610C7E" w:rsidRPr="00610C7E">
        <w:rPr>
          <w:sz w:val="28"/>
          <w:szCs w:val="28"/>
        </w:rPr>
        <w:t>.</w:t>
      </w:r>
    </w:p>
    <w:p w:rsidR="004177B1" w:rsidRDefault="004177B1" w:rsidP="00F52C9B">
      <w:pPr>
        <w:ind w:firstLine="709"/>
        <w:jc w:val="both"/>
        <w:rPr>
          <w:b/>
          <w:sz w:val="28"/>
          <w:szCs w:val="28"/>
        </w:rPr>
      </w:pPr>
    </w:p>
    <w:p w:rsidR="00F52C9B" w:rsidRPr="00764EF3" w:rsidRDefault="00F12680" w:rsidP="00F52C9B">
      <w:pPr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  <w:r w:rsidR="002B01AE" w:rsidRPr="00764EF3">
        <w:rPr>
          <w:b/>
          <w:sz w:val="28"/>
          <w:szCs w:val="28"/>
        </w:rPr>
        <w:lastRenderedPageBreak/>
        <w:t>7</w:t>
      </w:r>
      <w:r w:rsidR="00B80181" w:rsidRPr="00764EF3">
        <w:rPr>
          <w:b/>
          <w:sz w:val="28"/>
          <w:szCs w:val="28"/>
        </w:rPr>
        <w:t>.</w:t>
      </w:r>
      <w:r w:rsidR="00CF361F" w:rsidRPr="00764EF3">
        <w:rPr>
          <w:b/>
          <w:sz w:val="28"/>
          <w:szCs w:val="28"/>
        </w:rPr>
        <w:t>4</w:t>
      </w:r>
      <w:r w:rsidR="00B80181" w:rsidRPr="00764EF3">
        <w:rPr>
          <w:b/>
          <w:sz w:val="28"/>
          <w:szCs w:val="28"/>
        </w:rPr>
        <w:t xml:space="preserve">. </w:t>
      </w:r>
      <w:r w:rsidR="00570655" w:rsidRPr="00764EF3">
        <w:rPr>
          <w:b/>
          <w:sz w:val="28"/>
          <w:szCs w:val="28"/>
        </w:rPr>
        <w:t xml:space="preserve">«Пункт № </w:t>
      </w:r>
      <w:r w:rsidR="00CF361F" w:rsidRPr="00764EF3">
        <w:rPr>
          <w:b/>
          <w:sz w:val="28"/>
          <w:szCs w:val="28"/>
        </w:rPr>
        <w:t>4</w:t>
      </w:r>
      <w:r w:rsidR="004D63FE">
        <w:rPr>
          <w:b/>
          <w:sz w:val="28"/>
          <w:szCs w:val="28"/>
        </w:rPr>
        <w:t xml:space="preserve">» - </w:t>
      </w:r>
      <w:r w:rsidR="002B1C59" w:rsidRPr="00764EF3">
        <w:rPr>
          <w:b/>
          <w:sz w:val="28"/>
          <w:szCs w:val="28"/>
        </w:rPr>
        <w:t>Станция «Л</w:t>
      </w:r>
      <w:r w:rsidR="00C81115" w:rsidRPr="00764EF3">
        <w:rPr>
          <w:b/>
          <w:sz w:val="28"/>
          <w:szCs w:val="28"/>
        </w:rPr>
        <w:t>есная</w:t>
      </w:r>
      <w:r w:rsidR="00570655" w:rsidRPr="00764EF3">
        <w:rPr>
          <w:b/>
          <w:sz w:val="28"/>
          <w:szCs w:val="28"/>
        </w:rPr>
        <w:t>»</w:t>
      </w:r>
      <w:r w:rsidR="00D0553C">
        <w:rPr>
          <w:b/>
          <w:sz w:val="28"/>
          <w:szCs w:val="28"/>
        </w:rPr>
        <w:t>.</w:t>
      </w:r>
    </w:p>
    <w:p w:rsidR="004D63FE" w:rsidRPr="004D63FE" w:rsidRDefault="004D63FE" w:rsidP="004D63FE">
      <w:pPr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4D63FE">
        <w:rPr>
          <w:color w:val="000000"/>
          <w:sz w:val="28"/>
          <w:szCs w:val="28"/>
          <w:shd w:val="clear" w:color="auto" w:fill="FFFFFF"/>
        </w:rPr>
        <w:t>Ставропольский край расположен в зоне рискованного земледелия. Здесь не редки засухи, суховеи и их прямой результат - пыльные бури и ветровая эрозия почв. Именно поэтому еще в первой половине XIX столетия земледельцы Ставропольской губернии начали создавать защитные лесополосы и рощи вдоль берегов реки Кумы. Лесные насаждения спасали пашню от ветровой эрозии, а земледельцев - от риска голодной смерти.</w:t>
      </w:r>
      <w:r w:rsidRPr="004D63FE">
        <w:rPr>
          <w:noProof/>
          <w:sz w:val="28"/>
          <w:szCs w:val="28"/>
        </w:rPr>
        <w:t xml:space="preserve"> </w:t>
      </w:r>
    </w:p>
    <w:p w:rsidR="004D63FE" w:rsidRPr="004D63FE" w:rsidRDefault="004D63FE" w:rsidP="004D63FE">
      <w:pPr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4D63FE">
        <w:rPr>
          <w:color w:val="000000"/>
          <w:sz w:val="28"/>
          <w:szCs w:val="28"/>
          <w:shd w:val="clear" w:color="auto" w:fill="FFFFFF"/>
        </w:rPr>
        <w:t xml:space="preserve">В июле 1930 года в Ставропольском округе был утвержден план лесомелиоративных работ, которым предусматривалось за десятилетие создать рукотворные леса и лесополосы на площади </w:t>
      </w:r>
      <w:r w:rsidRPr="004D63FE">
        <w:rPr>
          <w:color w:val="000000"/>
          <w:sz w:val="28"/>
          <w:szCs w:val="28"/>
          <w:shd w:val="clear" w:color="auto" w:fill="FFFFFF"/>
        </w:rPr>
        <w:br/>
        <w:t>16 тысяч  гектар. Созданные в те годы участки леса вдоль полей и дорог в некоторых районах до сих пор называют «</w:t>
      </w:r>
      <w:r w:rsidR="00BD004F">
        <w:rPr>
          <w:color w:val="000000"/>
          <w:sz w:val="28"/>
          <w:szCs w:val="28"/>
          <w:shd w:val="clear" w:color="auto" w:fill="FFFFFF"/>
        </w:rPr>
        <w:t>с</w:t>
      </w:r>
      <w:r w:rsidRPr="004D63FE">
        <w:rPr>
          <w:color w:val="000000"/>
          <w:sz w:val="28"/>
          <w:szCs w:val="28"/>
          <w:shd w:val="clear" w:color="auto" w:fill="FFFFFF"/>
        </w:rPr>
        <w:t xml:space="preserve">талинскими». </w:t>
      </w:r>
    </w:p>
    <w:p w:rsidR="004D63FE" w:rsidRPr="004D63FE" w:rsidRDefault="004D63FE" w:rsidP="004D63FE">
      <w:pPr>
        <w:ind w:firstLine="709"/>
        <w:jc w:val="both"/>
        <w:rPr>
          <w:color w:val="000000"/>
          <w:sz w:val="28"/>
          <w:szCs w:val="28"/>
        </w:rPr>
      </w:pPr>
      <w:r w:rsidRPr="004D63FE">
        <w:rPr>
          <w:color w:val="000000"/>
          <w:sz w:val="28"/>
          <w:szCs w:val="28"/>
          <w:shd w:val="clear" w:color="auto" w:fill="FFFFFF"/>
        </w:rPr>
        <w:t xml:space="preserve">Площадь лесных полос на Ставрополье стала увеличиваться год от года. Даже в послевоенном 1946 году были найдены возможности для закладки новых лесных полос площадью 800 гектар. А после выхода постановления Совета Министров СССР «О борьбе с засухой в степных и лесостепных районах европейской части СССР» в крае было посажено </w:t>
      </w:r>
      <w:r w:rsidRPr="004D63FE">
        <w:rPr>
          <w:color w:val="000000"/>
          <w:sz w:val="28"/>
          <w:szCs w:val="28"/>
          <w:shd w:val="clear" w:color="auto" w:fill="FFFFFF"/>
        </w:rPr>
        <w:br/>
        <w:t>53 тысячи гектар полезащитных лесных полос. Масштабные работы по созданию искусственных полос леса продолжались и в 60-е, в 70-е, в 80-е годы. Тогда-то агрономы и смогли добиться на Ставрополье стабильно высоких урожаев.</w:t>
      </w:r>
    </w:p>
    <w:p w:rsidR="004D63FE" w:rsidRDefault="004D63FE" w:rsidP="004D63FE">
      <w:pPr>
        <w:ind w:firstLine="709"/>
        <w:jc w:val="both"/>
        <w:rPr>
          <w:bCs/>
          <w:iCs/>
          <w:color w:val="000000"/>
          <w:sz w:val="28"/>
          <w:szCs w:val="28"/>
        </w:rPr>
      </w:pPr>
      <w:r w:rsidRPr="004D63FE">
        <w:rPr>
          <w:color w:val="000000"/>
          <w:sz w:val="28"/>
          <w:szCs w:val="28"/>
        </w:rPr>
        <w:t>Степень влияния лесных полос на микроклимат, экологию и урожайность сельскохозяйственных культур зависит от их конструкции. Правильно размещенные лесные полосы существенно</w:t>
      </w:r>
      <w:r w:rsidRPr="004D63FE">
        <w:rPr>
          <w:rStyle w:val="apple-converted-space"/>
          <w:color w:val="000000"/>
          <w:sz w:val="28"/>
          <w:szCs w:val="28"/>
        </w:rPr>
        <w:t xml:space="preserve"> </w:t>
      </w:r>
      <w:r w:rsidRPr="004D63FE">
        <w:rPr>
          <w:bCs/>
          <w:iCs/>
          <w:color w:val="000000"/>
          <w:sz w:val="28"/>
          <w:szCs w:val="28"/>
        </w:rPr>
        <w:t xml:space="preserve">снижают сток вод и смыв поверхностных слоев почвы </w:t>
      </w:r>
      <w:r w:rsidRPr="004D63FE">
        <w:rPr>
          <w:color w:val="000000"/>
          <w:sz w:val="28"/>
          <w:szCs w:val="28"/>
        </w:rPr>
        <w:t xml:space="preserve">как в период весеннего снеготаяния, так и при ливневых осадках. Кроме того, лесные полосы </w:t>
      </w:r>
      <w:r w:rsidRPr="004D63FE">
        <w:rPr>
          <w:bCs/>
          <w:iCs/>
          <w:color w:val="000000"/>
          <w:sz w:val="28"/>
          <w:szCs w:val="28"/>
        </w:rPr>
        <w:t xml:space="preserve">поставляют в почву органические вещества </w:t>
      </w:r>
      <w:r w:rsidRPr="004D63FE">
        <w:rPr>
          <w:color w:val="000000"/>
          <w:sz w:val="28"/>
          <w:szCs w:val="28"/>
        </w:rPr>
        <w:t>в виде опавших листьев и тем самым повышают ее плодородие как под пологом, так и на защищенных ими полях. По степени ветропроницаемости различают 3 основные конструкции полос:</w:t>
      </w:r>
      <w:r w:rsidRPr="004D63FE">
        <w:rPr>
          <w:rStyle w:val="apple-converted-space"/>
          <w:color w:val="000000"/>
          <w:sz w:val="28"/>
          <w:szCs w:val="28"/>
        </w:rPr>
        <w:t> </w:t>
      </w:r>
      <w:r w:rsidRPr="004D63FE">
        <w:rPr>
          <w:bCs/>
          <w:iCs/>
          <w:color w:val="000000"/>
          <w:sz w:val="28"/>
          <w:szCs w:val="28"/>
        </w:rPr>
        <w:t>плотную, ажурную, продуваемую. Кроме них выделяют промежуточные: ажурно-продуваемые, ажурно-плотные, умеренно-ажурные.</w:t>
      </w:r>
    </w:p>
    <w:p w:rsidR="00F12680" w:rsidRDefault="004D63FE" w:rsidP="004D63FE">
      <w:pPr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4D63FE">
        <w:rPr>
          <w:color w:val="000000"/>
          <w:sz w:val="28"/>
          <w:szCs w:val="28"/>
          <w:shd w:val="clear" w:color="auto" w:fill="FFFFFF"/>
        </w:rPr>
        <w:t xml:space="preserve">Подбор древесных пород зависит от назначения полос, конструкции, климатических и почвенных условий. Все древесные породы, применяемые в полезащитном лесоразделении, подразделяют на 3 группы: главные породы, сопутствующие и кустарники. В качестве главных пород применяют лиственницу сибирскую, дуб черешчатый, ясень обыкновенный, сосну обыкновенную, березу повислую, акацию белую, вяз узколистный и другие. Сопутствующими породами являются липа мелколистная, клен остролистный, рябина обыкновенная, яблоня лесная. Кустарники представлены широко: лещина, жимолость, вишня, смородина золотистая, спирея, акация желтая. </w:t>
      </w:r>
    </w:p>
    <w:p w:rsidR="004D63FE" w:rsidRPr="004D63FE" w:rsidRDefault="004D63FE" w:rsidP="004D63FE">
      <w:pPr>
        <w:ind w:firstLine="709"/>
        <w:jc w:val="both"/>
        <w:rPr>
          <w:color w:val="000000"/>
          <w:sz w:val="28"/>
          <w:szCs w:val="28"/>
          <w:highlight w:val="yellow"/>
          <w:shd w:val="clear" w:color="auto" w:fill="FFFFFF"/>
        </w:rPr>
      </w:pPr>
      <w:r w:rsidRPr="004D63FE">
        <w:rPr>
          <w:color w:val="000000"/>
          <w:sz w:val="28"/>
          <w:szCs w:val="28"/>
          <w:shd w:val="clear" w:color="auto" w:fill="FFFFFF"/>
        </w:rPr>
        <w:t>Полезащитные лесные полосы, прилегающие к заказнику, состоят из груши кавказской, абрикоса обыкновенного, вяза узколистного, акации желтой, акации белой и др.</w:t>
      </w:r>
    </w:p>
    <w:p w:rsidR="00DA0115" w:rsidRPr="00D172D2" w:rsidRDefault="00DA0115" w:rsidP="00370A0E">
      <w:pPr>
        <w:pStyle w:val="Style3"/>
        <w:widowControl/>
        <w:ind w:firstLine="709"/>
        <w:jc w:val="both"/>
        <w:rPr>
          <w:rStyle w:val="FontStyle16"/>
          <w:sz w:val="28"/>
          <w:szCs w:val="28"/>
        </w:rPr>
      </w:pPr>
    </w:p>
    <w:p w:rsidR="00E30E67" w:rsidRPr="00D04540" w:rsidRDefault="002B01AE" w:rsidP="00370A0E">
      <w:pPr>
        <w:pStyle w:val="af5"/>
        <w:shd w:val="clear" w:color="auto" w:fill="FFFFFF"/>
        <w:spacing w:before="0" w:beforeAutospacing="0" w:after="0" w:afterAutospacing="0"/>
        <w:ind w:left="30" w:firstLine="67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8</w:t>
      </w:r>
      <w:r w:rsidR="00E30E67" w:rsidRPr="00D04540">
        <w:rPr>
          <w:b/>
          <w:sz w:val="28"/>
          <w:szCs w:val="28"/>
        </w:rPr>
        <w:t xml:space="preserve">. Природные особенности </w:t>
      </w:r>
      <w:r w:rsidR="00AD79EC" w:rsidRPr="00D04540">
        <w:rPr>
          <w:b/>
          <w:sz w:val="28"/>
          <w:szCs w:val="28"/>
        </w:rPr>
        <w:t xml:space="preserve">места расположения </w:t>
      </w:r>
      <w:r w:rsidR="00DA0115" w:rsidRPr="00D04540">
        <w:rPr>
          <w:b/>
          <w:sz w:val="28"/>
          <w:szCs w:val="28"/>
        </w:rPr>
        <w:t xml:space="preserve">экологической </w:t>
      </w:r>
      <w:r w:rsidR="00AD79EC" w:rsidRPr="00D04540">
        <w:rPr>
          <w:b/>
          <w:sz w:val="28"/>
          <w:szCs w:val="28"/>
        </w:rPr>
        <w:t>тропы</w:t>
      </w:r>
      <w:r w:rsidR="00492EB4" w:rsidRPr="00D04540">
        <w:rPr>
          <w:b/>
          <w:sz w:val="28"/>
          <w:szCs w:val="28"/>
        </w:rPr>
        <w:t>.</w:t>
      </w:r>
    </w:p>
    <w:p w:rsidR="00E30E67" w:rsidRDefault="002B01AE" w:rsidP="00E30E67">
      <w:pPr>
        <w:pStyle w:val="ConsPlusNormal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8</w:t>
      </w:r>
      <w:r w:rsidR="00E30E67" w:rsidRPr="00D04540">
        <w:rPr>
          <w:rFonts w:ascii="Times New Roman" w:hAnsi="Times New Roman" w:cs="Times New Roman"/>
          <w:b/>
          <w:sz w:val="28"/>
          <w:szCs w:val="28"/>
        </w:rPr>
        <w:t>.</w:t>
      </w:r>
      <w:r w:rsidR="001F7119" w:rsidRPr="00D04540">
        <w:rPr>
          <w:rFonts w:ascii="Times New Roman" w:hAnsi="Times New Roman" w:cs="Times New Roman"/>
          <w:b/>
          <w:sz w:val="28"/>
          <w:szCs w:val="28"/>
        </w:rPr>
        <w:t>1</w:t>
      </w:r>
      <w:r w:rsidR="00E30E67" w:rsidRPr="00D04540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1F7119" w:rsidRPr="00D04540">
        <w:rPr>
          <w:rFonts w:ascii="Times New Roman" w:hAnsi="Times New Roman" w:cs="Times New Roman"/>
          <w:b/>
          <w:sz w:val="28"/>
          <w:szCs w:val="28"/>
        </w:rPr>
        <w:t>Рельеф</w:t>
      </w:r>
      <w:r w:rsidR="00492EB4" w:rsidRPr="00D04540">
        <w:rPr>
          <w:rFonts w:ascii="Times New Roman" w:hAnsi="Times New Roman" w:cs="Times New Roman"/>
          <w:b/>
          <w:sz w:val="28"/>
          <w:szCs w:val="28"/>
        </w:rPr>
        <w:t>.</w:t>
      </w:r>
    </w:p>
    <w:p w:rsidR="005745CF" w:rsidRPr="005745CF" w:rsidRDefault="00F238B3" w:rsidP="00E30E67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Заказник</w:t>
      </w:r>
      <w:r w:rsidR="005745CF">
        <w:rPr>
          <w:rFonts w:ascii="Times New Roman" w:hAnsi="Times New Roman" w:cs="Times New Roman"/>
          <w:sz w:val="28"/>
          <w:szCs w:val="28"/>
        </w:rPr>
        <w:t xml:space="preserve"> располо</w:t>
      </w:r>
      <w:r>
        <w:rPr>
          <w:rFonts w:ascii="Times New Roman" w:hAnsi="Times New Roman" w:cs="Times New Roman"/>
          <w:sz w:val="28"/>
          <w:szCs w:val="28"/>
        </w:rPr>
        <w:t>жен</w:t>
      </w:r>
      <w:r w:rsidR="005745CF" w:rsidRPr="005745CF">
        <w:rPr>
          <w:rFonts w:ascii="Times New Roman" w:hAnsi="Times New Roman" w:cs="Times New Roman"/>
          <w:sz w:val="28"/>
          <w:szCs w:val="28"/>
        </w:rPr>
        <w:t xml:space="preserve"> в пределах Кар</w:t>
      </w:r>
      <w:r w:rsidR="005745CF" w:rsidRPr="005745CF">
        <w:rPr>
          <w:rFonts w:ascii="Times New Roman" w:hAnsi="Times New Roman" w:cs="Times New Roman"/>
          <w:sz w:val="28"/>
          <w:szCs w:val="28"/>
        </w:rPr>
        <w:t>а</w:t>
      </w:r>
      <w:r w:rsidR="005745CF" w:rsidRPr="005745CF">
        <w:rPr>
          <w:rFonts w:ascii="Times New Roman" w:hAnsi="Times New Roman" w:cs="Times New Roman"/>
          <w:sz w:val="28"/>
          <w:szCs w:val="28"/>
        </w:rPr>
        <w:t xml:space="preserve">мык-Томузловского культурного ландшафта дерновинно-злаковой степи. </w:t>
      </w:r>
      <w:r w:rsidR="00A07336" w:rsidRPr="008B458D">
        <w:rPr>
          <w:rFonts w:ascii="Times New Roman" w:hAnsi="Times New Roman" w:cs="Times New Roman"/>
          <w:sz w:val="28"/>
          <w:szCs w:val="28"/>
        </w:rPr>
        <w:t>Большая часть</w:t>
      </w:r>
      <w:r w:rsidR="00A07336">
        <w:rPr>
          <w:rFonts w:ascii="Times New Roman" w:hAnsi="Times New Roman" w:cs="Times New Roman"/>
          <w:sz w:val="28"/>
          <w:szCs w:val="28"/>
        </w:rPr>
        <w:t xml:space="preserve"> </w:t>
      </w:r>
      <w:r w:rsidR="005745CF" w:rsidRPr="005745CF">
        <w:rPr>
          <w:rFonts w:ascii="Times New Roman" w:hAnsi="Times New Roman" w:cs="Times New Roman"/>
          <w:sz w:val="28"/>
          <w:szCs w:val="28"/>
        </w:rPr>
        <w:t>территории простир</w:t>
      </w:r>
      <w:r w:rsidR="005745CF" w:rsidRPr="005745CF">
        <w:rPr>
          <w:rFonts w:ascii="Times New Roman" w:hAnsi="Times New Roman" w:cs="Times New Roman"/>
          <w:sz w:val="28"/>
          <w:szCs w:val="28"/>
        </w:rPr>
        <w:t>а</w:t>
      </w:r>
      <w:r w:rsidR="005745CF" w:rsidRPr="005745CF">
        <w:rPr>
          <w:rFonts w:ascii="Times New Roman" w:hAnsi="Times New Roman" w:cs="Times New Roman"/>
          <w:sz w:val="28"/>
          <w:szCs w:val="28"/>
        </w:rPr>
        <w:t>ется вдоль балки Рассып</w:t>
      </w:r>
      <w:r w:rsidR="005745CF">
        <w:rPr>
          <w:rFonts w:ascii="Times New Roman" w:hAnsi="Times New Roman" w:cs="Times New Roman"/>
          <w:sz w:val="28"/>
          <w:szCs w:val="28"/>
        </w:rPr>
        <w:t xml:space="preserve">ная, </w:t>
      </w:r>
      <w:r w:rsidR="00A07336" w:rsidRPr="008B458D">
        <w:rPr>
          <w:rFonts w:ascii="Times New Roman" w:hAnsi="Times New Roman" w:cs="Times New Roman"/>
          <w:sz w:val="28"/>
          <w:szCs w:val="28"/>
        </w:rPr>
        <w:t>меньшая</w:t>
      </w:r>
      <w:r w:rsidR="008B458D">
        <w:rPr>
          <w:rFonts w:ascii="Times New Roman" w:hAnsi="Times New Roman" w:cs="Times New Roman"/>
          <w:sz w:val="28"/>
          <w:szCs w:val="28"/>
        </w:rPr>
        <w:t xml:space="preserve"> </w:t>
      </w:r>
      <w:r w:rsidR="005745CF">
        <w:rPr>
          <w:rFonts w:ascii="Times New Roman" w:hAnsi="Times New Roman" w:cs="Times New Roman"/>
          <w:sz w:val="28"/>
          <w:szCs w:val="28"/>
        </w:rPr>
        <w:t>по юго-западному ук</w:t>
      </w:r>
      <w:r w:rsidR="005745CF" w:rsidRPr="005745CF">
        <w:rPr>
          <w:rFonts w:ascii="Times New Roman" w:hAnsi="Times New Roman" w:cs="Times New Roman"/>
          <w:sz w:val="28"/>
          <w:szCs w:val="28"/>
        </w:rPr>
        <w:t>лону балки Ра</w:t>
      </w:r>
      <w:r w:rsidR="005745CF" w:rsidRPr="005745CF">
        <w:rPr>
          <w:rFonts w:ascii="Times New Roman" w:hAnsi="Times New Roman" w:cs="Times New Roman"/>
          <w:sz w:val="28"/>
          <w:szCs w:val="28"/>
        </w:rPr>
        <w:t>с</w:t>
      </w:r>
      <w:r w:rsidR="005745CF" w:rsidRPr="005745CF">
        <w:rPr>
          <w:rFonts w:ascii="Times New Roman" w:hAnsi="Times New Roman" w:cs="Times New Roman"/>
          <w:sz w:val="28"/>
          <w:szCs w:val="28"/>
        </w:rPr>
        <w:t>сыпная.</w:t>
      </w:r>
    </w:p>
    <w:p w:rsidR="00A80D8B" w:rsidRDefault="00F52C9B" w:rsidP="00A80D8B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sz w:val="28"/>
          <w:szCs w:val="28"/>
        </w:rPr>
        <w:t>Т</w:t>
      </w:r>
      <w:r w:rsidRPr="00C13FA2">
        <w:rPr>
          <w:sz w:val="28"/>
          <w:szCs w:val="28"/>
        </w:rPr>
        <w:t>ерритори</w:t>
      </w:r>
      <w:r>
        <w:rPr>
          <w:sz w:val="28"/>
          <w:szCs w:val="28"/>
        </w:rPr>
        <w:t>я</w:t>
      </w:r>
      <w:r w:rsidRPr="00C13FA2">
        <w:rPr>
          <w:sz w:val="28"/>
          <w:szCs w:val="28"/>
        </w:rPr>
        <w:t xml:space="preserve"> </w:t>
      </w:r>
      <w:r w:rsidRPr="004E7CE1">
        <w:rPr>
          <w:rFonts w:eastAsia="Calibri"/>
          <w:sz w:val="28"/>
          <w:szCs w:val="28"/>
          <w:lang w:eastAsia="en-US"/>
        </w:rPr>
        <w:t xml:space="preserve">рассекает уплощенный слабо наклоненный </w:t>
      </w:r>
      <w:r>
        <w:rPr>
          <w:rFonts w:eastAsia="Calibri"/>
          <w:sz w:val="28"/>
          <w:szCs w:val="28"/>
          <w:lang w:eastAsia="en-US"/>
        </w:rPr>
        <w:t>в</w:t>
      </w:r>
      <w:r w:rsidRPr="004E7CE1">
        <w:rPr>
          <w:rFonts w:eastAsia="Calibri"/>
          <w:sz w:val="28"/>
          <w:szCs w:val="28"/>
          <w:lang w:eastAsia="en-US"/>
        </w:rPr>
        <w:t>осточный покат Прикалаусских высот Ставропольской возвышенности. Она имеет ширину в верхней</w:t>
      </w:r>
      <w:r>
        <w:rPr>
          <w:rFonts w:eastAsia="Calibri"/>
          <w:sz w:val="28"/>
          <w:szCs w:val="28"/>
          <w:lang w:eastAsia="en-US"/>
        </w:rPr>
        <w:t xml:space="preserve"> части</w:t>
      </w:r>
      <w:r w:rsidR="00E3016D">
        <w:rPr>
          <w:rFonts w:eastAsia="Calibri"/>
          <w:sz w:val="28"/>
          <w:szCs w:val="28"/>
          <w:lang w:eastAsia="en-US"/>
        </w:rPr>
        <w:t xml:space="preserve"> от</w:t>
      </w:r>
      <w:r>
        <w:rPr>
          <w:rFonts w:eastAsia="Calibri"/>
          <w:sz w:val="28"/>
          <w:szCs w:val="28"/>
          <w:lang w:eastAsia="en-US"/>
        </w:rPr>
        <w:t xml:space="preserve"> 200 </w:t>
      </w:r>
      <w:r w:rsidR="00E3016D">
        <w:rPr>
          <w:rFonts w:eastAsia="Calibri"/>
          <w:sz w:val="28"/>
          <w:szCs w:val="28"/>
          <w:lang w:eastAsia="en-US"/>
        </w:rPr>
        <w:t>до</w:t>
      </w:r>
      <w:r>
        <w:rPr>
          <w:rFonts w:eastAsia="Calibri"/>
          <w:sz w:val="28"/>
          <w:szCs w:val="28"/>
          <w:lang w:eastAsia="en-US"/>
        </w:rPr>
        <w:t xml:space="preserve"> 700 м</w:t>
      </w:r>
      <w:r w:rsidRPr="004E7CE1">
        <w:rPr>
          <w:rFonts w:eastAsia="Calibri"/>
          <w:sz w:val="28"/>
          <w:szCs w:val="28"/>
          <w:lang w:eastAsia="en-US"/>
        </w:rPr>
        <w:t xml:space="preserve"> и простирается к юго-востоку, понижаясь в этом направлении. Абсолютные о</w:t>
      </w:r>
      <w:r>
        <w:rPr>
          <w:rFonts w:eastAsia="Calibri"/>
          <w:sz w:val="28"/>
          <w:szCs w:val="28"/>
          <w:lang w:eastAsia="en-US"/>
        </w:rPr>
        <w:t xml:space="preserve">тметки изменяются от 209 до 259 </w:t>
      </w:r>
      <w:r w:rsidRPr="004E7CE1">
        <w:rPr>
          <w:rFonts w:eastAsia="Calibri"/>
          <w:sz w:val="28"/>
          <w:szCs w:val="28"/>
          <w:lang w:eastAsia="en-US"/>
        </w:rPr>
        <w:t>м</w:t>
      </w:r>
      <w:r>
        <w:rPr>
          <w:rFonts w:eastAsia="Calibri"/>
          <w:sz w:val="28"/>
          <w:szCs w:val="28"/>
          <w:lang w:eastAsia="en-US"/>
        </w:rPr>
        <w:t>, относительные превышения склонов</w:t>
      </w:r>
      <w:r w:rsidRPr="004E7CE1">
        <w:rPr>
          <w:rFonts w:eastAsia="Calibri"/>
          <w:sz w:val="28"/>
          <w:szCs w:val="28"/>
          <w:lang w:eastAsia="en-US"/>
        </w:rPr>
        <w:t xml:space="preserve"> над дн</w:t>
      </w:r>
      <w:r>
        <w:rPr>
          <w:rFonts w:eastAsia="Calibri"/>
          <w:sz w:val="28"/>
          <w:szCs w:val="28"/>
          <w:lang w:eastAsia="en-US"/>
        </w:rPr>
        <w:t>ом</w:t>
      </w:r>
      <w:r w:rsidRPr="004E7CE1">
        <w:rPr>
          <w:rFonts w:eastAsia="Calibri"/>
          <w:sz w:val="28"/>
          <w:szCs w:val="28"/>
          <w:lang w:eastAsia="en-US"/>
        </w:rPr>
        <w:t xml:space="preserve"> достигают 50 м. Продольный и поперечные профили балки </w:t>
      </w:r>
      <w:r w:rsidRPr="00D81C96">
        <w:rPr>
          <w:rFonts w:eastAsia="Calibri"/>
          <w:sz w:val="28"/>
          <w:szCs w:val="28"/>
          <w:lang w:eastAsia="en-US"/>
        </w:rPr>
        <w:t>Рассыпная</w:t>
      </w:r>
      <w:r w:rsidRPr="004E7CE1">
        <w:rPr>
          <w:rFonts w:eastAsia="Calibri"/>
          <w:sz w:val="28"/>
          <w:szCs w:val="28"/>
          <w:lang w:eastAsia="en-US"/>
        </w:rPr>
        <w:t xml:space="preserve"> вогнутые. Крутизна склонов 5 </w:t>
      </w:r>
      <w:r>
        <w:rPr>
          <w:rFonts w:eastAsia="Calibri"/>
          <w:sz w:val="28"/>
          <w:szCs w:val="28"/>
          <w:lang w:eastAsia="en-US"/>
        </w:rPr>
        <w:t>–</w:t>
      </w:r>
      <w:r w:rsidRPr="004E7CE1">
        <w:rPr>
          <w:rFonts w:eastAsia="Calibri"/>
          <w:sz w:val="28"/>
          <w:szCs w:val="28"/>
          <w:lang w:eastAsia="en-US"/>
        </w:rPr>
        <w:t xml:space="preserve"> 7°, местами до 15°. Рельеф эрозионно-денудационный с проявлениями плоскостного смыва, овражной эрозии и суффозии.</w:t>
      </w:r>
    </w:p>
    <w:p w:rsidR="00CF0DA6" w:rsidRDefault="00CF0DA6" w:rsidP="00A80D8B">
      <w:pPr>
        <w:ind w:firstLine="709"/>
        <w:jc w:val="both"/>
        <w:rPr>
          <w:b/>
          <w:sz w:val="28"/>
          <w:szCs w:val="28"/>
        </w:rPr>
      </w:pPr>
    </w:p>
    <w:p w:rsidR="00E30E67" w:rsidRPr="00A80D8B" w:rsidRDefault="002B01AE" w:rsidP="00A80D8B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b/>
          <w:sz w:val="28"/>
          <w:szCs w:val="28"/>
        </w:rPr>
        <w:t>8</w:t>
      </w:r>
      <w:r w:rsidR="001F7119" w:rsidRPr="0011184A">
        <w:rPr>
          <w:b/>
          <w:sz w:val="28"/>
          <w:szCs w:val="28"/>
        </w:rPr>
        <w:t>.2</w:t>
      </w:r>
      <w:r w:rsidR="00E30E67" w:rsidRPr="0011184A">
        <w:rPr>
          <w:b/>
          <w:sz w:val="28"/>
          <w:szCs w:val="28"/>
        </w:rPr>
        <w:t xml:space="preserve">. </w:t>
      </w:r>
      <w:r w:rsidR="001F7119" w:rsidRPr="0011184A">
        <w:rPr>
          <w:b/>
          <w:sz w:val="28"/>
          <w:szCs w:val="28"/>
        </w:rPr>
        <w:t>К</w:t>
      </w:r>
      <w:r w:rsidR="00E30E67" w:rsidRPr="0011184A">
        <w:rPr>
          <w:b/>
          <w:sz w:val="28"/>
          <w:szCs w:val="28"/>
        </w:rPr>
        <w:t>лимат</w:t>
      </w:r>
      <w:r w:rsidR="00492EB4" w:rsidRPr="0011184A">
        <w:rPr>
          <w:b/>
          <w:sz w:val="28"/>
          <w:szCs w:val="28"/>
        </w:rPr>
        <w:t>.</w:t>
      </w:r>
    </w:p>
    <w:p w:rsidR="00902832" w:rsidRDefault="00902832" w:rsidP="00902832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Т</w:t>
      </w:r>
      <w:r w:rsidRPr="00BA6F23">
        <w:rPr>
          <w:rFonts w:eastAsia="Calibri"/>
          <w:sz w:val="28"/>
          <w:szCs w:val="28"/>
          <w:lang w:eastAsia="en-US"/>
        </w:rPr>
        <w:t>ерритори</w:t>
      </w:r>
      <w:r>
        <w:rPr>
          <w:rFonts w:eastAsia="Calibri"/>
          <w:sz w:val="28"/>
          <w:szCs w:val="28"/>
          <w:lang w:eastAsia="en-US"/>
        </w:rPr>
        <w:t xml:space="preserve">я </w:t>
      </w:r>
      <w:r w:rsidR="00312D26">
        <w:rPr>
          <w:rFonts w:eastAsia="Calibri"/>
          <w:sz w:val="28"/>
          <w:szCs w:val="28"/>
          <w:lang w:eastAsia="en-US"/>
        </w:rPr>
        <w:t xml:space="preserve">заказника </w:t>
      </w:r>
      <w:r w:rsidRPr="004E7CE1">
        <w:rPr>
          <w:rFonts w:eastAsia="Calibri"/>
          <w:sz w:val="28"/>
          <w:szCs w:val="28"/>
          <w:lang w:eastAsia="en-US"/>
        </w:rPr>
        <w:t>входит в засушливую степную зону Предкавказья со среднегодовым количе</w:t>
      </w:r>
      <w:r>
        <w:rPr>
          <w:rFonts w:eastAsia="Calibri"/>
          <w:sz w:val="28"/>
          <w:szCs w:val="28"/>
          <w:lang w:eastAsia="en-US"/>
        </w:rPr>
        <w:t>ством осадков 350 – 400 мм</w:t>
      </w:r>
      <w:r w:rsidRPr="004E7CE1">
        <w:rPr>
          <w:rFonts w:eastAsia="Calibri"/>
          <w:sz w:val="28"/>
          <w:szCs w:val="28"/>
          <w:lang w:eastAsia="en-US"/>
        </w:rPr>
        <w:t xml:space="preserve"> в год. Абсолютные перепады температур по многолетним наблюдениям достигают 80</w:t>
      </w:r>
      <w:r w:rsidR="00C93500">
        <w:rPr>
          <w:rFonts w:eastAsia="Calibri"/>
          <w:sz w:val="28"/>
          <w:szCs w:val="28"/>
          <w:lang w:eastAsia="en-US"/>
        </w:rPr>
        <w:t>º</w:t>
      </w:r>
      <w:r>
        <w:rPr>
          <w:rFonts w:eastAsia="Calibri"/>
          <w:sz w:val="28"/>
          <w:szCs w:val="28"/>
          <w:lang w:eastAsia="en-US"/>
        </w:rPr>
        <w:t>С (от -</w:t>
      </w:r>
      <w:r w:rsidRPr="004E7CE1">
        <w:rPr>
          <w:rFonts w:eastAsia="Calibri"/>
          <w:sz w:val="28"/>
          <w:szCs w:val="28"/>
          <w:lang w:eastAsia="en-US"/>
        </w:rPr>
        <w:t>37</w:t>
      </w:r>
      <w:r w:rsidR="00C93500">
        <w:rPr>
          <w:rFonts w:eastAsia="Calibri"/>
          <w:sz w:val="28"/>
          <w:szCs w:val="28"/>
          <w:lang w:eastAsia="en-US"/>
        </w:rPr>
        <w:t>º</w:t>
      </w:r>
      <w:r>
        <w:rPr>
          <w:rFonts w:eastAsia="Calibri"/>
          <w:sz w:val="28"/>
          <w:szCs w:val="28"/>
          <w:lang w:eastAsia="en-US"/>
        </w:rPr>
        <w:t>С</w:t>
      </w:r>
      <w:r w:rsidRPr="004E7CE1">
        <w:rPr>
          <w:rFonts w:eastAsia="Calibri"/>
          <w:sz w:val="28"/>
          <w:szCs w:val="28"/>
          <w:lang w:eastAsia="en-US"/>
        </w:rPr>
        <w:t xml:space="preserve"> до +43</w:t>
      </w:r>
      <w:r w:rsidR="00C93500">
        <w:rPr>
          <w:rFonts w:eastAsia="Calibri"/>
          <w:sz w:val="28"/>
          <w:szCs w:val="28"/>
          <w:lang w:eastAsia="en-US"/>
        </w:rPr>
        <w:t>º</w:t>
      </w:r>
      <w:r>
        <w:rPr>
          <w:rFonts w:eastAsia="Calibri"/>
          <w:sz w:val="28"/>
          <w:szCs w:val="28"/>
          <w:lang w:eastAsia="en-US"/>
        </w:rPr>
        <w:t>С</w:t>
      </w:r>
      <w:r w:rsidRPr="004E7CE1">
        <w:rPr>
          <w:rFonts w:eastAsia="Calibri"/>
          <w:sz w:val="28"/>
          <w:szCs w:val="28"/>
          <w:lang w:eastAsia="en-US"/>
        </w:rPr>
        <w:t>).</w:t>
      </w:r>
    </w:p>
    <w:p w:rsidR="00DA0115" w:rsidRPr="00570655" w:rsidRDefault="00DA0115" w:rsidP="005745CF">
      <w:pPr>
        <w:suppressAutoHyphens w:val="0"/>
        <w:jc w:val="both"/>
        <w:rPr>
          <w:sz w:val="28"/>
          <w:szCs w:val="28"/>
          <w:highlight w:val="yellow"/>
          <w:lang w:eastAsia="ru-RU"/>
        </w:rPr>
      </w:pPr>
    </w:p>
    <w:p w:rsidR="00E30E67" w:rsidRDefault="002B01AE" w:rsidP="00E30E67">
      <w:pPr>
        <w:pStyle w:val="ConsPlusNormal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8</w:t>
      </w:r>
      <w:r w:rsidR="00E30E67" w:rsidRPr="00D04540">
        <w:rPr>
          <w:rFonts w:ascii="Times New Roman" w:hAnsi="Times New Roman" w:cs="Times New Roman"/>
          <w:b/>
          <w:sz w:val="28"/>
          <w:szCs w:val="28"/>
        </w:rPr>
        <w:t>.</w:t>
      </w:r>
      <w:r w:rsidR="00545FC9" w:rsidRPr="00D04540">
        <w:rPr>
          <w:rFonts w:ascii="Times New Roman" w:hAnsi="Times New Roman" w:cs="Times New Roman"/>
          <w:b/>
          <w:sz w:val="28"/>
          <w:szCs w:val="28"/>
        </w:rPr>
        <w:t>3</w:t>
      </w:r>
      <w:r w:rsidR="00E30E67" w:rsidRPr="00D04540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545FC9" w:rsidRPr="00D04540">
        <w:rPr>
          <w:rFonts w:ascii="Times New Roman" w:hAnsi="Times New Roman" w:cs="Times New Roman"/>
          <w:b/>
          <w:sz w:val="28"/>
          <w:szCs w:val="28"/>
        </w:rPr>
        <w:t>П</w:t>
      </w:r>
      <w:r w:rsidR="00E30E67" w:rsidRPr="00D04540">
        <w:rPr>
          <w:rFonts w:ascii="Times New Roman" w:hAnsi="Times New Roman" w:cs="Times New Roman"/>
          <w:b/>
          <w:sz w:val="28"/>
          <w:szCs w:val="28"/>
        </w:rPr>
        <w:t>очвенн</w:t>
      </w:r>
      <w:r w:rsidR="00545FC9" w:rsidRPr="00D04540">
        <w:rPr>
          <w:rFonts w:ascii="Times New Roman" w:hAnsi="Times New Roman" w:cs="Times New Roman"/>
          <w:b/>
          <w:sz w:val="28"/>
          <w:szCs w:val="28"/>
        </w:rPr>
        <w:t>ый</w:t>
      </w:r>
      <w:r w:rsidR="00E30E67" w:rsidRPr="00D04540">
        <w:rPr>
          <w:rFonts w:ascii="Times New Roman" w:hAnsi="Times New Roman" w:cs="Times New Roman"/>
          <w:b/>
          <w:sz w:val="28"/>
          <w:szCs w:val="28"/>
        </w:rPr>
        <w:t xml:space="preserve"> покров</w:t>
      </w:r>
      <w:r w:rsidR="00492EB4" w:rsidRPr="00D04540">
        <w:rPr>
          <w:rFonts w:ascii="Times New Roman" w:hAnsi="Times New Roman" w:cs="Times New Roman"/>
          <w:b/>
          <w:sz w:val="28"/>
          <w:szCs w:val="28"/>
        </w:rPr>
        <w:t>.</w:t>
      </w:r>
    </w:p>
    <w:p w:rsidR="00592C4B" w:rsidRDefault="00DB7D14" w:rsidP="00592C4B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Почвенный покров представлен</w:t>
      </w:r>
      <w:r w:rsidR="00592C4B">
        <w:rPr>
          <w:rFonts w:eastAsia="Calibri"/>
          <w:sz w:val="28"/>
          <w:szCs w:val="28"/>
          <w:lang w:eastAsia="en-US"/>
        </w:rPr>
        <w:t xml:space="preserve"> л</w:t>
      </w:r>
      <w:r w:rsidR="00592C4B" w:rsidRPr="004E7CE1">
        <w:rPr>
          <w:rFonts w:eastAsia="Calibri"/>
          <w:sz w:val="28"/>
          <w:szCs w:val="28"/>
          <w:lang w:eastAsia="en-US"/>
        </w:rPr>
        <w:t>ессовидны</w:t>
      </w:r>
      <w:r>
        <w:rPr>
          <w:rFonts w:eastAsia="Calibri"/>
          <w:sz w:val="28"/>
          <w:szCs w:val="28"/>
          <w:lang w:eastAsia="en-US"/>
        </w:rPr>
        <w:t>ми</w:t>
      </w:r>
      <w:r w:rsidR="00592C4B" w:rsidRPr="004E7CE1">
        <w:rPr>
          <w:rFonts w:eastAsia="Calibri"/>
          <w:sz w:val="28"/>
          <w:szCs w:val="28"/>
          <w:lang w:eastAsia="en-US"/>
        </w:rPr>
        <w:t xml:space="preserve"> суглинк</w:t>
      </w:r>
      <w:r>
        <w:rPr>
          <w:rFonts w:eastAsia="Calibri"/>
          <w:sz w:val="28"/>
          <w:szCs w:val="28"/>
          <w:lang w:eastAsia="en-US"/>
        </w:rPr>
        <w:t>ами,</w:t>
      </w:r>
      <w:r w:rsidR="00592C4B" w:rsidRPr="004E7CE1">
        <w:rPr>
          <w:rFonts w:eastAsia="Calibri"/>
          <w:sz w:val="28"/>
          <w:szCs w:val="28"/>
          <w:lang w:eastAsia="en-US"/>
        </w:rPr>
        <w:t xml:space="preserve"> перекрыты</w:t>
      </w:r>
      <w:r>
        <w:rPr>
          <w:rFonts w:eastAsia="Calibri"/>
          <w:sz w:val="28"/>
          <w:szCs w:val="28"/>
          <w:lang w:eastAsia="en-US"/>
        </w:rPr>
        <w:t>е</w:t>
      </w:r>
      <w:r w:rsidR="00592C4B" w:rsidRPr="004E7CE1">
        <w:rPr>
          <w:rFonts w:eastAsia="Calibri"/>
          <w:sz w:val="28"/>
          <w:szCs w:val="28"/>
          <w:lang w:eastAsia="en-US"/>
        </w:rPr>
        <w:t xml:space="preserve"> неравно</w:t>
      </w:r>
      <w:r w:rsidR="00592C4B">
        <w:rPr>
          <w:rFonts w:eastAsia="Calibri"/>
          <w:sz w:val="28"/>
          <w:szCs w:val="28"/>
          <w:lang w:eastAsia="en-US"/>
        </w:rPr>
        <w:t>мерн</w:t>
      </w:r>
      <w:r>
        <w:rPr>
          <w:rFonts w:eastAsia="Calibri"/>
          <w:sz w:val="28"/>
          <w:szCs w:val="28"/>
          <w:lang w:eastAsia="en-US"/>
        </w:rPr>
        <w:t>о</w:t>
      </w:r>
      <w:r w:rsidR="00592C4B">
        <w:rPr>
          <w:rFonts w:eastAsia="Calibri"/>
          <w:sz w:val="28"/>
          <w:szCs w:val="28"/>
          <w:lang w:eastAsia="en-US"/>
        </w:rPr>
        <w:t xml:space="preserve"> по мощности (0,2 – 0,5 м</w:t>
      </w:r>
      <w:r w:rsidR="00592C4B" w:rsidRPr="004E7CE1">
        <w:rPr>
          <w:rFonts w:eastAsia="Calibri"/>
          <w:sz w:val="28"/>
          <w:szCs w:val="28"/>
          <w:lang w:eastAsia="en-US"/>
        </w:rPr>
        <w:t>). Мощность его возрастает от склона к водоразделу. Преобладают зональные каштановые почвы, постепенно сменяющиеся в западном направлении на плоском водоразделе темно-каштановыми почвами. Мощность горизонта А обычно не превышает 25 см, содержание гумуса низкое (2-3</w:t>
      </w:r>
      <w:r w:rsidR="00650883">
        <w:rPr>
          <w:rFonts w:eastAsia="Calibri"/>
          <w:sz w:val="28"/>
          <w:szCs w:val="28"/>
          <w:lang w:eastAsia="en-US"/>
        </w:rPr>
        <w:t xml:space="preserve"> </w:t>
      </w:r>
      <w:r w:rsidR="00592C4B" w:rsidRPr="004E7CE1">
        <w:rPr>
          <w:rFonts w:eastAsia="Calibri"/>
          <w:sz w:val="28"/>
          <w:szCs w:val="28"/>
          <w:lang w:eastAsia="en-US"/>
        </w:rPr>
        <w:t>%). На дне балки Рассыпная почвы частично подтоплены и осветлены, вследствие приноса алеврито-глинистого компонента русловыми и безрусловыми временными поток</w:t>
      </w:r>
      <w:r w:rsidR="00592C4B" w:rsidRPr="004E7CE1">
        <w:rPr>
          <w:rFonts w:eastAsia="Calibri"/>
          <w:sz w:val="28"/>
          <w:szCs w:val="28"/>
          <w:lang w:eastAsia="en-US"/>
        </w:rPr>
        <w:t>а</w:t>
      </w:r>
      <w:r w:rsidR="00592C4B" w:rsidRPr="004E7CE1">
        <w:rPr>
          <w:rFonts w:eastAsia="Calibri"/>
          <w:sz w:val="28"/>
          <w:szCs w:val="28"/>
          <w:lang w:eastAsia="en-US"/>
        </w:rPr>
        <w:t>ми.</w:t>
      </w:r>
    </w:p>
    <w:p w:rsidR="005A20CF" w:rsidRPr="00570655" w:rsidRDefault="005A20CF" w:rsidP="005A20CF">
      <w:pPr>
        <w:suppressAutoHyphens w:val="0"/>
        <w:jc w:val="both"/>
        <w:rPr>
          <w:sz w:val="28"/>
          <w:szCs w:val="28"/>
          <w:highlight w:val="yellow"/>
          <w:lang w:eastAsia="ru-RU"/>
        </w:rPr>
      </w:pPr>
    </w:p>
    <w:p w:rsidR="00E30E67" w:rsidRPr="00D04540" w:rsidRDefault="002B01AE" w:rsidP="00E30E67">
      <w:pPr>
        <w:pStyle w:val="ConsPlusNormal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8</w:t>
      </w:r>
      <w:r w:rsidR="00E30E67" w:rsidRPr="00D04540">
        <w:rPr>
          <w:rFonts w:ascii="Times New Roman" w:hAnsi="Times New Roman" w:cs="Times New Roman"/>
          <w:b/>
          <w:sz w:val="28"/>
          <w:szCs w:val="28"/>
        </w:rPr>
        <w:t>.</w:t>
      </w:r>
      <w:r w:rsidR="00CF0DA6" w:rsidRPr="008B458D">
        <w:rPr>
          <w:rFonts w:ascii="Times New Roman" w:hAnsi="Times New Roman" w:cs="Times New Roman"/>
          <w:b/>
          <w:sz w:val="28"/>
          <w:szCs w:val="28"/>
        </w:rPr>
        <w:t>4</w:t>
      </w:r>
      <w:r w:rsidR="00E30E67" w:rsidRPr="00D04540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BB3C4F" w:rsidRPr="00D04540">
        <w:rPr>
          <w:rFonts w:ascii="Times New Roman" w:hAnsi="Times New Roman" w:cs="Times New Roman"/>
          <w:b/>
          <w:sz w:val="28"/>
          <w:szCs w:val="28"/>
        </w:rPr>
        <w:t>Р</w:t>
      </w:r>
      <w:r w:rsidR="00E30E67" w:rsidRPr="00D04540">
        <w:rPr>
          <w:rFonts w:ascii="Times New Roman" w:hAnsi="Times New Roman" w:cs="Times New Roman"/>
          <w:b/>
          <w:sz w:val="28"/>
          <w:szCs w:val="28"/>
        </w:rPr>
        <w:t>астительн</w:t>
      </w:r>
      <w:r w:rsidR="00307ECA" w:rsidRPr="00D04540">
        <w:rPr>
          <w:rFonts w:ascii="Times New Roman" w:hAnsi="Times New Roman" w:cs="Times New Roman"/>
          <w:b/>
          <w:sz w:val="28"/>
          <w:szCs w:val="28"/>
        </w:rPr>
        <w:t>ый мир</w:t>
      </w:r>
      <w:r w:rsidR="00492EB4" w:rsidRPr="00D04540">
        <w:rPr>
          <w:rFonts w:ascii="Times New Roman" w:hAnsi="Times New Roman" w:cs="Times New Roman"/>
          <w:b/>
          <w:sz w:val="28"/>
          <w:szCs w:val="28"/>
        </w:rPr>
        <w:t>.</w:t>
      </w:r>
    </w:p>
    <w:p w:rsidR="00DB7D14" w:rsidRDefault="00DB7D14" w:rsidP="00DB7D14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На р</w:t>
      </w:r>
      <w:r w:rsidR="00586F31">
        <w:rPr>
          <w:rFonts w:eastAsia="Calibri"/>
          <w:sz w:val="28"/>
          <w:szCs w:val="28"/>
          <w:lang w:eastAsia="en-US"/>
        </w:rPr>
        <w:t>авнинно-злаковы</w:t>
      </w:r>
      <w:r>
        <w:rPr>
          <w:rFonts w:eastAsia="Calibri"/>
          <w:sz w:val="28"/>
          <w:szCs w:val="28"/>
          <w:lang w:eastAsia="en-US"/>
        </w:rPr>
        <w:t>х</w:t>
      </w:r>
      <w:r w:rsidR="00586F31">
        <w:rPr>
          <w:rFonts w:eastAsia="Calibri"/>
          <w:sz w:val="28"/>
          <w:szCs w:val="28"/>
          <w:lang w:eastAsia="en-US"/>
        </w:rPr>
        <w:t xml:space="preserve"> степ</w:t>
      </w:r>
      <w:r>
        <w:rPr>
          <w:rFonts w:eastAsia="Calibri"/>
          <w:sz w:val="28"/>
          <w:szCs w:val="28"/>
          <w:lang w:eastAsia="en-US"/>
        </w:rPr>
        <w:t>ях</w:t>
      </w:r>
      <w:r w:rsidR="00586F31">
        <w:rPr>
          <w:rFonts w:eastAsia="Calibri"/>
          <w:sz w:val="28"/>
          <w:szCs w:val="28"/>
          <w:lang w:eastAsia="en-US"/>
        </w:rPr>
        <w:t xml:space="preserve"> заказника пр</w:t>
      </w:r>
      <w:r>
        <w:rPr>
          <w:rFonts w:eastAsia="Calibri"/>
          <w:sz w:val="28"/>
          <w:szCs w:val="28"/>
          <w:lang w:eastAsia="en-US"/>
        </w:rPr>
        <w:t>оизрастает</w:t>
      </w:r>
      <w:r w:rsidR="00586F31">
        <w:rPr>
          <w:rFonts w:eastAsia="Calibri"/>
          <w:sz w:val="28"/>
          <w:szCs w:val="28"/>
          <w:lang w:eastAsia="en-US"/>
        </w:rPr>
        <w:t xml:space="preserve"> </w:t>
      </w:r>
      <w:r w:rsidR="00902832" w:rsidRPr="004E7CE1">
        <w:rPr>
          <w:rFonts w:eastAsia="Calibri"/>
          <w:sz w:val="28"/>
          <w:szCs w:val="28"/>
          <w:lang w:eastAsia="en-US"/>
        </w:rPr>
        <w:t>1</w:t>
      </w:r>
      <w:r w:rsidR="002D1E87">
        <w:rPr>
          <w:rFonts w:eastAsia="Calibri"/>
          <w:sz w:val="28"/>
          <w:szCs w:val="28"/>
          <w:lang w:eastAsia="en-US"/>
        </w:rPr>
        <w:t>16</w:t>
      </w:r>
      <w:r w:rsidR="00902832" w:rsidRPr="004E7CE1">
        <w:rPr>
          <w:rFonts w:eastAsia="Calibri"/>
          <w:sz w:val="28"/>
          <w:szCs w:val="28"/>
          <w:lang w:eastAsia="en-US"/>
        </w:rPr>
        <w:t xml:space="preserve"> вид</w:t>
      </w:r>
      <w:r>
        <w:rPr>
          <w:rFonts w:eastAsia="Calibri"/>
          <w:sz w:val="28"/>
          <w:szCs w:val="28"/>
          <w:lang w:eastAsia="en-US"/>
        </w:rPr>
        <w:t>ов</w:t>
      </w:r>
      <w:r w:rsidR="00902832" w:rsidRPr="004E7CE1">
        <w:rPr>
          <w:rFonts w:eastAsia="Calibri"/>
          <w:sz w:val="28"/>
          <w:szCs w:val="28"/>
          <w:lang w:eastAsia="en-US"/>
        </w:rPr>
        <w:t xml:space="preserve"> растений, относящихся к </w:t>
      </w:r>
      <w:r w:rsidR="002D1E87">
        <w:rPr>
          <w:rFonts w:eastAsia="Calibri"/>
          <w:sz w:val="28"/>
          <w:szCs w:val="28"/>
          <w:lang w:eastAsia="en-US"/>
        </w:rPr>
        <w:t>93</w:t>
      </w:r>
      <w:r w:rsidR="00902832" w:rsidRPr="004E7CE1">
        <w:rPr>
          <w:rFonts w:eastAsia="Calibri"/>
          <w:sz w:val="28"/>
          <w:szCs w:val="28"/>
          <w:lang w:eastAsia="en-US"/>
        </w:rPr>
        <w:t xml:space="preserve"> родам и </w:t>
      </w:r>
      <w:r w:rsidR="002D1E87">
        <w:rPr>
          <w:rFonts w:eastAsia="Calibri"/>
          <w:sz w:val="28"/>
          <w:szCs w:val="28"/>
          <w:lang w:eastAsia="en-US"/>
        </w:rPr>
        <w:t xml:space="preserve">38 </w:t>
      </w:r>
      <w:r w:rsidR="00902832" w:rsidRPr="004E7CE1">
        <w:rPr>
          <w:rFonts w:eastAsia="Calibri"/>
          <w:sz w:val="28"/>
          <w:szCs w:val="28"/>
          <w:lang w:eastAsia="en-US"/>
        </w:rPr>
        <w:t xml:space="preserve">семействам. </w:t>
      </w:r>
      <w:r w:rsidR="00592C4B">
        <w:rPr>
          <w:rFonts w:eastAsia="Calibri"/>
          <w:sz w:val="28"/>
          <w:szCs w:val="28"/>
          <w:lang w:eastAsia="en-US"/>
        </w:rPr>
        <w:t>Более половины видов являются ценным генофондом кормовых, лекарственных, пищевых, медоносных и технических растений.</w:t>
      </w:r>
    </w:p>
    <w:p w:rsidR="002D1E87" w:rsidRDefault="002D1E87" w:rsidP="00DB7D14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Список флоры </w:t>
      </w:r>
      <w:r w:rsidR="00312D26">
        <w:rPr>
          <w:rFonts w:eastAsia="Calibri"/>
          <w:sz w:val="28"/>
          <w:szCs w:val="28"/>
          <w:lang w:eastAsia="en-US"/>
        </w:rPr>
        <w:t>произрастающей на территории</w:t>
      </w:r>
      <w:r>
        <w:rPr>
          <w:rFonts w:eastAsia="Calibri"/>
          <w:sz w:val="28"/>
          <w:szCs w:val="28"/>
          <w:lang w:eastAsia="en-US"/>
        </w:rPr>
        <w:t xml:space="preserve"> </w:t>
      </w:r>
      <w:r w:rsidR="00312D26">
        <w:rPr>
          <w:rFonts w:eastAsia="Calibri"/>
          <w:sz w:val="28"/>
          <w:szCs w:val="28"/>
          <w:lang w:eastAsia="en-US"/>
        </w:rPr>
        <w:t>заказника</w:t>
      </w:r>
      <w:r>
        <w:rPr>
          <w:rFonts w:eastAsia="Calibri"/>
          <w:sz w:val="28"/>
          <w:szCs w:val="28"/>
          <w:lang w:eastAsia="en-US"/>
        </w:rPr>
        <w:t>:</w:t>
      </w:r>
    </w:p>
    <w:p w:rsidR="002D1E87" w:rsidRDefault="002D1E87" w:rsidP="005A20CF">
      <w:pPr>
        <w:pStyle w:val="Style6"/>
        <w:spacing w:line="240" w:lineRule="auto"/>
        <w:ind w:firstLine="709"/>
        <w:rPr>
          <w:rStyle w:val="FontStyle19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1. </w:t>
      </w:r>
      <w:r w:rsidRPr="00D04540">
        <w:rPr>
          <w:rStyle w:val="FontStyle19"/>
          <w:sz w:val="28"/>
          <w:szCs w:val="28"/>
          <w:lang w:eastAsia="en-US"/>
        </w:rPr>
        <w:t>Эфедра двухколосковая</w:t>
      </w:r>
      <w:r>
        <w:rPr>
          <w:rStyle w:val="FontStyle19"/>
          <w:sz w:val="28"/>
          <w:szCs w:val="28"/>
          <w:lang w:eastAsia="en-US"/>
        </w:rPr>
        <w:t xml:space="preserve"> (</w:t>
      </w:r>
      <w:r w:rsidRPr="00D04540">
        <w:rPr>
          <w:rStyle w:val="FontStyle20"/>
          <w:rFonts w:eastAsia="Courier New"/>
          <w:sz w:val="28"/>
          <w:szCs w:val="28"/>
          <w:lang w:val="en-US" w:eastAsia="en-US"/>
        </w:rPr>
        <w:t>Ephedra</w:t>
      </w:r>
      <w:r w:rsidRPr="002D1E87">
        <w:rPr>
          <w:rStyle w:val="FontStyle20"/>
          <w:rFonts w:eastAsia="Courier New"/>
          <w:sz w:val="28"/>
          <w:szCs w:val="28"/>
          <w:lang w:eastAsia="en-US"/>
        </w:rPr>
        <w:t xml:space="preserve"> </w:t>
      </w:r>
      <w:r w:rsidRPr="00D04540">
        <w:rPr>
          <w:rStyle w:val="FontStyle20"/>
          <w:rFonts w:eastAsia="Courier New"/>
          <w:sz w:val="28"/>
          <w:szCs w:val="28"/>
          <w:lang w:val="en-US" w:eastAsia="en-US"/>
        </w:rPr>
        <w:t>distachya</w:t>
      </w:r>
      <w:r w:rsidRPr="002D1E87">
        <w:rPr>
          <w:rStyle w:val="FontStyle20"/>
          <w:rFonts w:eastAsia="Courier New"/>
          <w:sz w:val="28"/>
          <w:szCs w:val="28"/>
          <w:lang w:eastAsia="en-US"/>
        </w:rPr>
        <w:t xml:space="preserve"> </w:t>
      </w:r>
      <w:r w:rsidRPr="00D04540">
        <w:rPr>
          <w:rStyle w:val="FontStyle19"/>
          <w:sz w:val="28"/>
          <w:szCs w:val="28"/>
          <w:lang w:val="en-US" w:eastAsia="en-US"/>
        </w:rPr>
        <w:t>L</w:t>
      </w:r>
      <w:r w:rsidRPr="002D1E87">
        <w:rPr>
          <w:rStyle w:val="FontStyle19"/>
          <w:sz w:val="28"/>
          <w:szCs w:val="28"/>
          <w:lang w:eastAsia="en-US"/>
        </w:rPr>
        <w:t>.</w:t>
      </w:r>
      <w:r>
        <w:rPr>
          <w:rStyle w:val="FontStyle19"/>
          <w:sz w:val="28"/>
          <w:szCs w:val="28"/>
          <w:lang w:eastAsia="en-US"/>
        </w:rPr>
        <w:t>)</w:t>
      </w:r>
    </w:p>
    <w:p w:rsidR="002D1E87" w:rsidRDefault="002D1E87" w:rsidP="005A20CF">
      <w:pPr>
        <w:pStyle w:val="Style6"/>
        <w:spacing w:line="240" w:lineRule="auto"/>
        <w:ind w:firstLine="709"/>
        <w:rPr>
          <w:rStyle w:val="FontStyle19"/>
          <w:sz w:val="28"/>
          <w:szCs w:val="28"/>
          <w:lang w:eastAsia="en-US"/>
        </w:rPr>
      </w:pPr>
      <w:r>
        <w:rPr>
          <w:rStyle w:val="FontStyle19"/>
          <w:sz w:val="28"/>
          <w:szCs w:val="28"/>
          <w:lang w:eastAsia="en-US"/>
        </w:rPr>
        <w:t xml:space="preserve">2. </w:t>
      </w:r>
      <w:r w:rsidRPr="00D04540">
        <w:rPr>
          <w:rStyle w:val="FontStyle19"/>
          <w:sz w:val="28"/>
          <w:szCs w:val="28"/>
          <w:lang w:eastAsia="en-US"/>
        </w:rPr>
        <w:t>Бородач кр</w:t>
      </w:r>
      <w:r w:rsidRPr="00D04540">
        <w:rPr>
          <w:rStyle w:val="FontStyle19"/>
          <w:sz w:val="28"/>
          <w:szCs w:val="28"/>
          <w:lang w:eastAsia="en-US"/>
        </w:rPr>
        <w:t>о</w:t>
      </w:r>
      <w:r w:rsidRPr="00D04540">
        <w:rPr>
          <w:rStyle w:val="FontStyle19"/>
          <w:sz w:val="28"/>
          <w:szCs w:val="28"/>
          <w:lang w:eastAsia="en-US"/>
        </w:rPr>
        <w:t>веостанавливающий</w:t>
      </w:r>
      <w:r>
        <w:rPr>
          <w:sz w:val="28"/>
          <w:szCs w:val="28"/>
          <w:lang w:eastAsia="en-US"/>
        </w:rPr>
        <w:t xml:space="preserve"> (</w:t>
      </w:r>
      <w:r w:rsidRPr="00D04540">
        <w:rPr>
          <w:rStyle w:val="FontStyle20"/>
          <w:rFonts w:eastAsia="Courier New"/>
          <w:sz w:val="28"/>
          <w:szCs w:val="28"/>
          <w:lang w:val="en-US" w:eastAsia="en-US"/>
        </w:rPr>
        <w:t>Botriochloa</w:t>
      </w:r>
      <w:r w:rsidRPr="00D04540">
        <w:rPr>
          <w:rStyle w:val="FontStyle20"/>
          <w:rFonts w:eastAsia="Courier New"/>
          <w:sz w:val="28"/>
          <w:szCs w:val="28"/>
          <w:lang w:eastAsia="en-US"/>
        </w:rPr>
        <w:t xml:space="preserve"> </w:t>
      </w:r>
      <w:r w:rsidRPr="00D04540">
        <w:rPr>
          <w:rStyle w:val="FontStyle20"/>
          <w:rFonts w:eastAsia="Courier New"/>
          <w:sz w:val="28"/>
          <w:szCs w:val="28"/>
          <w:lang w:val="en-US" w:eastAsia="en-US"/>
        </w:rPr>
        <w:t>ischaemum</w:t>
      </w:r>
      <w:r w:rsidRPr="00D04540">
        <w:rPr>
          <w:rStyle w:val="FontStyle20"/>
          <w:rFonts w:eastAsia="Courier New"/>
          <w:sz w:val="28"/>
          <w:szCs w:val="28"/>
          <w:lang w:eastAsia="en-US"/>
        </w:rPr>
        <w:t xml:space="preserve"> </w:t>
      </w:r>
      <w:r w:rsidRPr="00D04540">
        <w:rPr>
          <w:rStyle w:val="FontStyle19"/>
          <w:sz w:val="28"/>
          <w:szCs w:val="28"/>
          <w:lang w:eastAsia="en-US"/>
        </w:rPr>
        <w:t>(</w:t>
      </w:r>
      <w:r w:rsidRPr="00D04540">
        <w:rPr>
          <w:rStyle w:val="FontStyle19"/>
          <w:sz w:val="28"/>
          <w:szCs w:val="28"/>
          <w:lang w:val="en-US" w:eastAsia="en-US"/>
        </w:rPr>
        <w:t>L</w:t>
      </w:r>
      <w:r w:rsidRPr="00D04540">
        <w:rPr>
          <w:rStyle w:val="FontStyle19"/>
          <w:sz w:val="28"/>
          <w:szCs w:val="28"/>
          <w:lang w:eastAsia="en-US"/>
        </w:rPr>
        <w:t xml:space="preserve">.) </w:t>
      </w:r>
      <w:r w:rsidRPr="00D04540">
        <w:rPr>
          <w:rStyle w:val="FontStyle19"/>
          <w:sz w:val="28"/>
          <w:szCs w:val="28"/>
          <w:lang w:val="en-US" w:eastAsia="en-US"/>
        </w:rPr>
        <w:t>Keng</w:t>
      </w:r>
      <w:r>
        <w:rPr>
          <w:rStyle w:val="FontStyle19"/>
          <w:sz w:val="28"/>
          <w:szCs w:val="28"/>
          <w:lang w:eastAsia="en-US"/>
        </w:rPr>
        <w:t>)</w:t>
      </w:r>
    </w:p>
    <w:p w:rsidR="002D1E87" w:rsidRDefault="002D1E87" w:rsidP="005A20CF">
      <w:pPr>
        <w:pStyle w:val="Style6"/>
        <w:spacing w:line="240" w:lineRule="auto"/>
        <w:ind w:firstLine="709"/>
        <w:rPr>
          <w:rStyle w:val="FontStyle19"/>
          <w:sz w:val="28"/>
          <w:szCs w:val="28"/>
          <w:lang w:eastAsia="en-US"/>
        </w:rPr>
      </w:pPr>
      <w:r w:rsidRPr="002D1E87">
        <w:rPr>
          <w:rStyle w:val="FontStyle19"/>
          <w:sz w:val="28"/>
          <w:szCs w:val="28"/>
          <w:lang w:val="en-US" w:eastAsia="en-US"/>
        </w:rPr>
        <w:t xml:space="preserve">3. </w:t>
      </w:r>
      <w:r w:rsidRPr="00D04540">
        <w:rPr>
          <w:rStyle w:val="FontStyle19"/>
          <w:sz w:val="28"/>
          <w:szCs w:val="28"/>
          <w:lang w:eastAsia="en-US"/>
        </w:rPr>
        <w:t>Щ</w:t>
      </w:r>
      <w:r w:rsidRPr="00D04540">
        <w:rPr>
          <w:rStyle w:val="FontStyle19"/>
          <w:sz w:val="28"/>
          <w:szCs w:val="28"/>
          <w:lang w:eastAsia="en-US"/>
        </w:rPr>
        <w:t>е</w:t>
      </w:r>
      <w:r w:rsidRPr="00D04540">
        <w:rPr>
          <w:rStyle w:val="FontStyle19"/>
          <w:sz w:val="28"/>
          <w:szCs w:val="28"/>
          <w:lang w:eastAsia="en-US"/>
        </w:rPr>
        <w:t>тинник сизый</w:t>
      </w:r>
      <w:r>
        <w:rPr>
          <w:rStyle w:val="FontStyle19"/>
          <w:sz w:val="28"/>
          <w:szCs w:val="28"/>
          <w:lang w:eastAsia="en-US"/>
        </w:rPr>
        <w:t xml:space="preserve"> (</w:t>
      </w:r>
      <w:r w:rsidRPr="00D04540">
        <w:rPr>
          <w:rStyle w:val="FontStyle20"/>
          <w:rFonts w:eastAsia="Courier New"/>
          <w:sz w:val="28"/>
          <w:szCs w:val="28"/>
          <w:lang w:val="en-US" w:eastAsia="en-US"/>
        </w:rPr>
        <w:t xml:space="preserve">Setariapumila </w:t>
      </w:r>
      <w:r w:rsidRPr="00D04540">
        <w:rPr>
          <w:rStyle w:val="FontStyle19"/>
          <w:sz w:val="28"/>
          <w:szCs w:val="28"/>
          <w:lang w:val="en-US" w:eastAsia="en-US"/>
        </w:rPr>
        <w:t>(Poir.) Schult. (</w:t>
      </w:r>
      <w:r w:rsidRPr="00D04540">
        <w:rPr>
          <w:rStyle w:val="FontStyle20"/>
          <w:rFonts w:eastAsia="Courier New"/>
          <w:sz w:val="28"/>
          <w:szCs w:val="28"/>
          <w:lang w:val="en-US" w:eastAsia="en-US"/>
        </w:rPr>
        <w:t xml:space="preserve">S. glauca </w:t>
      </w:r>
      <w:r w:rsidRPr="00D04540">
        <w:rPr>
          <w:rStyle w:val="FontStyle19"/>
          <w:sz w:val="28"/>
          <w:szCs w:val="28"/>
          <w:lang w:val="en-US" w:eastAsia="en-US"/>
        </w:rPr>
        <w:t>(L.) Beauv.)</w:t>
      </w:r>
    </w:p>
    <w:p w:rsidR="002D1E87" w:rsidRDefault="002D1E87" w:rsidP="005A20CF">
      <w:pPr>
        <w:pStyle w:val="Style6"/>
        <w:spacing w:line="240" w:lineRule="auto"/>
        <w:ind w:firstLine="709"/>
        <w:rPr>
          <w:rStyle w:val="FontStyle19"/>
          <w:sz w:val="28"/>
          <w:szCs w:val="28"/>
          <w:lang w:eastAsia="en-US"/>
        </w:rPr>
      </w:pPr>
      <w:r w:rsidRPr="00E3016D">
        <w:rPr>
          <w:rStyle w:val="FontStyle19"/>
          <w:sz w:val="28"/>
          <w:szCs w:val="28"/>
          <w:lang w:eastAsia="en-US"/>
        </w:rPr>
        <w:t xml:space="preserve">4. </w:t>
      </w:r>
      <w:r w:rsidR="00E3016D" w:rsidRPr="00D04540">
        <w:rPr>
          <w:rStyle w:val="FontStyle19"/>
          <w:sz w:val="28"/>
          <w:szCs w:val="28"/>
          <w:lang w:eastAsia="en-US"/>
        </w:rPr>
        <w:t>Щ</w:t>
      </w:r>
      <w:r w:rsidR="00E3016D" w:rsidRPr="00D04540">
        <w:rPr>
          <w:rStyle w:val="FontStyle19"/>
          <w:sz w:val="28"/>
          <w:szCs w:val="28"/>
          <w:lang w:eastAsia="en-US"/>
        </w:rPr>
        <w:t>е</w:t>
      </w:r>
      <w:r w:rsidR="00E3016D" w:rsidRPr="00D04540">
        <w:rPr>
          <w:rStyle w:val="FontStyle19"/>
          <w:sz w:val="28"/>
          <w:szCs w:val="28"/>
          <w:lang w:eastAsia="en-US"/>
        </w:rPr>
        <w:t xml:space="preserve">тинник </w:t>
      </w:r>
      <w:r w:rsidRPr="00D04540">
        <w:rPr>
          <w:rStyle w:val="FontStyle19"/>
          <w:sz w:val="28"/>
          <w:szCs w:val="28"/>
          <w:lang w:eastAsia="en-US"/>
        </w:rPr>
        <w:t>Зелёный</w:t>
      </w:r>
      <w:r w:rsidRPr="00E3016D">
        <w:rPr>
          <w:rStyle w:val="FontStyle19"/>
          <w:sz w:val="28"/>
          <w:szCs w:val="28"/>
          <w:lang w:eastAsia="en-US"/>
        </w:rPr>
        <w:t xml:space="preserve"> (</w:t>
      </w:r>
      <w:r w:rsidRPr="00D04540">
        <w:rPr>
          <w:rStyle w:val="FontStyle20"/>
          <w:rFonts w:eastAsia="Courier New"/>
          <w:sz w:val="28"/>
          <w:szCs w:val="28"/>
          <w:lang w:val="en-US" w:eastAsia="en-US"/>
        </w:rPr>
        <w:t>S</w:t>
      </w:r>
      <w:r w:rsidRPr="00E3016D">
        <w:rPr>
          <w:rStyle w:val="FontStyle20"/>
          <w:rFonts w:eastAsia="Courier New"/>
          <w:sz w:val="28"/>
          <w:szCs w:val="28"/>
          <w:lang w:eastAsia="en-US"/>
        </w:rPr>
        <w:t xml:space="preserve">. </w:t>
      </w:r>
      <w:r w:rsidRPr="00D04540">
        <w:rPr>
          <w:rStyle w:val="FontStyle20"/>
          <w:rFonts w:eastAsia="Courier New"/>
          <w:sz w:val="28"/>
          <w:szCs w:val="28"/>
          <w:lang w:val="en-US" w:eastAsia="en-US"/>
        </w:rPr>
        <w:t>viridis</w:t>
      </w:r>
      <w:r w:rsidRPr="00E3016D">
        <w:rPr>
          <w:rStyle w:val="FontStyle20"/>
          <w:rFonts w:eastAsia="Courier New"/>
          <w:sz w:val="28"/>
          <w:szCs w:val="28"/>
          <w:lang w:eastAsia="en-US"/>
        </w:rPr>
        <w:t xml:space="preserve"> </w:t>
      </w:r>
      <w:r w:rsidRPr="00E3016D">
        <w:rPr>
          <w:rStyle w:val="FontStyle19"/>
          <w:sz w:val="28"/>
          <w:szCs w:val="28"/>
          <w:lang w:eastAsia="en-US"/>
        </w:rPr>
        <w:t>(</w:t>
      </w:r>
      <w:r>
        <w:rPr>
          <w:rStyle w:val="FontStyle19"/>
          <w:sz w:val="28"/>
          <w:szCs w:val="28"/>
          <w:lang w:val="en-US" w:eastAsia="en-US"/>
        </w:rPr>
        <w:t>L</w:t>
      </w:r>
      <w:r w:rsidRPr="00E3016D">
        <w:rPr>
          <w:rStyle w:val="FontStyle19"/>
          <w:sz w:val="28"/>
          <w:szCs w:val="28"/>
          <w:lang w:eastAsia="en-US"/>
        </w:rPr>
        <w:t xml:space="preserve">.) </w:t>
      </w:r>
      <w:r>
        <w:rPr>
          <w:rStyle w:val="FontStyle19"/>
          <w:sz w:val="28"/>
          <w:szCs w:val="28"/>
          <w:lang w:val="en-US" w:eastAsia="en-US"/>
        </w:rPr>
        <w:t>Beauv</w:t>
      </w:r>
      <w:r w:rsidRPr="002D1E87">
        <w:rPr>
          <w:rStyle w:val="FontStyle19"/>
          <w:sz w:val="28"/>
          <w:szCs w:val="28"/>
          <w:lang w:eastAsia="en-US"/>
        </w:rPr>
        <w:t>.</w:t>
      </w:r>
      <w:r>
        <w:rPr>
          <w:rStyle w:val="FontStyle19"/>
          <w:sz w:val="28"/>
          <w:szCs w:val="28"/>
          <w:lang w:eastAsia="en-US"/>
        </w:rPr>
        <w:t>)</w:t>
      </w:r>
    </w:p>
    <w:p w:rsidR="002D1E87" w:rsidRDefault="002D1E87" w:rsidP="005A20CF">
      <w:pPr>
        <w:pStyle w:val="Style6"/>
        <w:spacing w:line="240" w:lineRule="auto"/>
        <w:ind w:firstLine="709"/>
        <w:rPr>
          <w:rStyle w:val="FontStyle19"/>
          <w:sz w:val="28"/>
          <w:szCs w:val="28"/>
          <w:lang w:eastAsia="en-US"/>
        </w:rPr>
      </w:pPr>
      <w:r>
        <w:rPr>
          <w:rStyle w:val="FontStyle19"/>
          <w:sz w:val="28"/>
          <w:szCs w:val="28"/>
          <w:lang w:eastAsia="en-US"/>
        </w:rPr>
        <w:lastRenderedPageBreak/>
        <w:t xml:space="preserve">5. </w:t>
      </w:r>
      <w:r w:rsidRPr="00D04540">
        <w:rPr>
          <w:rStyle w:val="FontStyle19"/>
          <w:sz w:val="28"/>
          <w:szCs w:val="28"/>
          <w:lang w:eastAsia="en-US"/>
        </w:rPr>
        <w:t>Ковыль волосатик</w:t>
      </w:r>
      <w:r>
        <w:rPr>
          <w:rStyle w:val="FontStyle19"/>
          <w:sz w:val="28"/>
          <w:szCs w:val="28"/>
          <w:lang w:eastAsia="en-US"/>
        </w:rPr>
        <w:t xml:space="preserve"> (</w:t>
      </w:r>
      <w:r w:rsidRPr="00D04540">
        <w:rPr>
          <w:rStyle w:val="FontStyle20"/>
          <w:rFonts w:eastAsia="Courier New"/>
          <w:sz w:val="28"/>
          <w:szCs w:val="28"/>
          <w:lang w:val="en-US" w:eastAsia="en-US"/>
        </w:rPr>
        <w:t>Stipa</w:t>
      </w:r>
      <w:r w:rsidRPr="00D04540">
        <w:rPr>
          <w:rStyle w:val="FontStyle20"/>
          <w:rFonts w:eastAsia="Courier New"/>
          <w:sz w:val="28"/>
          <w:szCs w:val="28"/>
          <w:lang w:eastAsia="en-US"/>
        </w:rPr>
        <w:t xml:space="preserve"> </w:t>
      </w:r>
      <w:r w:rsidRPr="00D04540">
        <w:rPr>
          <w:rStyle w:val="FontStyle20"/>
          <w:rFonts w:eastAsia="Courier New"/>
          <w:sz w:val="28"/>
          <w:szCs w:val="28"/>
          <w:lang w:val="en-US" w:eastAsia="en-US"/>
        </w:rPr>
        <w:t>capillata</w:t>
      </w:r>
      <w:r w:rsidRPr="00D04540">
        <w:rPr>
          <w:rStyle w:val="FontStyle20"/>
          <w:rFonts w:eastAsia="Courier New"/>
          <w:sz w:val="28"/>
          <w:szCs w:val="28"/>
          <w:lang w:eastAsia="en-US"/>
        </w:rPr>
        <w:t xml:space="preserve"> </w:t>
      </w:r>
      <w:r w:rsidRPr="00D04540">
        <w:rPr>
          <w:rStyle w:val="FontStyle19"/>
          <w:sz w:val="28"/>
          <w:szCs w:val="28"/>
          <w:lang w:val="en-US" w:eastAsia="en-US"/>
        </w:rPr>
        <w:t>L</w:t>
      </w:r>
      <w:r>
        <w:rPr>
          <w:rStyle w:val="FontStyle19"/>
          <w:sz w:val="28"/>
          <w:szCs w:val="28"/>
          <w:lang w:eastAsia="en-US"/>
        </w:rPr>
        <w:t>. )</w:t>
      </w:r>
    </w:p>
    <w:p w:rsidR="002D1E87" w:rsidRPr="002D1E87" w:rsidRDefault="002D1E87" w:rsidP="005A20CF">
      <w:pPr>
        <w:pStyle w:val="Style6"/>
        <w:spacing w:line="240" w:lineRule="auto"/>
        <w:ind w:firstLine="709"/>
        <w:rPr>
          <w:rStyle w:val="FontStyle19"/>
          <w:sz w:val="28"/>
          <w:szCs w:val="28"/>
          <w:lang w:val="en-US" w:eastAsia="en-US"/>
        </w:rPr>
      </w:pPr>
      <w:r w:rsidRPr="002D1E87">
        <w:rPr>
          <w:rStyle w:val="FontStyle19"/>
          <w:sz w:val="28"/>
          <w:szCs w:val="28"/>
          <w:lang w:val="en-US" w:eastAsia="en-US"/>
        </w:rPr>
        <w:t xml:space="preserve">6. </w:t>
      </w:r>
      <w:r w:rsidR="00E3016D" w:rsidRPr="00D04540">
        <w:rPr>
          <w:rStyle w:val="FontStyle19"/>
          <w:sz w:val="28"/>
          <w:szCs w:val="28"/>
          <w:lang w:eastAsia="en-US"/>
        </w:rPr>
        <w:t>Ковыль</w:t>
      </w:r>
      <w:r w:rsidR="00E3016D" w:rsidRPr="00E3016D">
        <w:rPr>
          <w:rStyle w:val="FontStyle19"/>
          <w:sz w:val="28"/>
          <w:szCs w:val="28"/>
          <w:lang w:val="en-US" w:eastAsia="en-US"/>
        </w:rPr>
        <w:t xml:space="preserve"> </w:t>
      </w:r>
      <w:r w:rsidRPr="00D04540">
        <w:rPr>
          <w:rStyle w:val="FontStyle19"/>
          <w:sz w:val="28"/>
          <w:szCs w:val="28"/>
          <w:lang w:eastAsia="en-US"/>
        </w:rPr>
        <w:t>Лессинга</w:t>
      </w:r>
      <w:r w:rsidRPr="002D1E87">
        <w:rPr>
          <w:rStyle w:val="FontStyle19"/>
          <w:sz w:val="28"/>
          <w:szCs w:val="28"/>
          <w:lang w:val="en-US" w:eastAsia="en-US"/>
        </w:rPr>
        <w:t xml:space="preserve"> (</w:t>
      </w:r>
      <w:r w:rsidRPr="00D04540">
        <w:rPr>
          <w:rStyle w:val="FontStyle20"/>
          <w:rFonts w:eastAsia="Courier New"/>
          <w:sz w:val="28"/>
          <w:szCs w:val="28"/>
          <w:lang w:val="en-US" w:eastAsia="en-US"/>
        </w:rPr>
        <w:t xml:space="preserve">S. lessingiana </w:t>
      </w:r>
      <w:r>
        <w:rPr>
          <w:rStyle w:val="FontStyle19"/>
          <w:sz w:val="28"/>
          <w:szCs w:val="28"/>
          <w:lang w:val="en-US" w:eastAsia="en-US"/>
        </w:rPr>
        <w:t>Trin. et Rupr.</w:t>
      </w:r>
      <w:r w:rsidRPr="002D1E87">
        <w:rPr>
          <w:rStyle w:val="FontStyle19"/>
          <w:sz w:val="28"/>
          <w:szCs w:val="28"/>
          <w:lang w:val="en-US" w:eastAsia="en-US"/>
        </w:rPr>
        <w:t>)</w:t>
      </w:r>
    </w:p>
    <w:p w:rsidR="002D1E87" w:rsidRPr="002D1E87" w:rsidRDefault="002D1E87" w:rsidP="00E1243C">
      <w:pPr>
        <w:pStyle w:val="Style6"/>
        <w:spacing w:line="240" w:lineRule="auto"/>
        <w:ind w:firstLine="709"/>
        <w:rPr>
          <w:rStyle w:val="FontStyle19"/>
          <w:sz w:val="28"/>
          <w:szCs w:val="28"/>
          <w:lang w:val="en-US" w:eastAsia="en-US"/>
        </w:rPr>
      </w:pPr>
      <w:r w:rsidRPr="002D1E87">
        <w:rPr>
          <w:rStyle w:val="FontStyle19"/>
          <w:sz w:val="28"/>
          <w:szCs w:val="28"/>
          <w:lang w:eastAsia="en-US"/>
        </w:rPr>
        <w:t xml:space="preserve">7. </w:t>
      </w:r>
      <w:r w:rsidR="00E3016D" w:rsidRPr="00D04540">
        <w:rPr>
          <w:rStyle w:val="FontStyle19"/>
          <w:sz w:val="28"/>
          <w:szCs w:val="28"/>
          <w:lang w:eastAsia="en-US"/>
        </w:rPr>
        <w:t>Ковыль</w:t>
      </w:r>
      <w:r w:rsidR="00E3016D" w:rsidRPr="00D04540">
        <w:rPr>
          <w:rStyle w:val="FontStyle20"/>
          <w:rFonts w:eastAsia="Courier New"/>
          <w:i w:val="0"/>
          <w:sz w:val="28"/>
          <w:szCs w:val="28"/>
          <w:lang w:eastAsia="en-US"/>
        </w:rPr>
        <w:t xml:space="preserve"> </w:t>
      </w:r>
      <w:r w:rsidRPr="00D04540">
        <w:rPr>
          <w:rStyle w:val="FontStyle20"/>
          <w:rFonts w:eastAsia="Courier New"/>
          <w:i w:val="0"/>
          <w:sz w:val="28"/>
          <w:szCs w:val="28"/>
          <w:lang w:eastAsia="en-US"/>
        </w:rPr>
        <w:t>Пирамидальный</w:t>
      </w:r>
      <w:r>
        <w:rPr>
          <w:rStyle w:val="FontStyle20"/>
          <w:rFonts w:eastAsia="Courier New"/>
          <w:i w:val="0"/>
          <w:sz w:val="28"/>
          <w:szCs w:val="28"/>
          <w:lang w:eastAsia="en-US"/>
        </w:rPr>
        <w:t xml:space="preserve"> (</w:t>
      </w:r>
      <w:r w:rsidRPr="00D04540">
        <w:rPr>
          <w:rStyle w:val="FontStyle20"/>
          <w:rFonts w:eastAsia="Courier New"/>
          <w:sz w:val="28"/>
          <w:szCs w:val="28"/>
          <w:lang w:val="en-US" w:eastAsia="en-US"/>
        </w:rPr>
        <w:t>S</w:t>
      </w:r>
      <w:r w:rsidRPr="002D1E87">
        <w:rPr>
          <w:rStyle w:val="FontStyle20"/>
          <w:rFonts w:eastAsia="Courier New"/>
          <w:sz w:val="28"/>
          <w:szCs w:val="28"/>
          <w:lang w:eastAsia="en-US"/>
        </w:rPr>
        <w:t xml:space="preserve">. </w:t>
      </w:r>
      <w:r w:rsidRPr="00D04540">
        <w:rPr>
          <w:rStyle w:val="FontStyle20"/>
          <w:rFonts w:eastAsia="Courier New"/>
          <w:sz w:val="28"/>
          <w:szCs w:val="28"/>
          <w:lang w:val="en-US" w:eastAsia="en-US"/>
        </w:rPr>
        <w:t>tirsa</w:t>
      </w:r>
      <w:r w:rsidRPr="002D1E87">
        <w:rPr>
          <w:rStyle w:val="FontStyle20"/>
          <w:rFonts w:eastAsia="Courier New"/>
          <w:sz w:val="28"/>
          <w:szCs w:val="28"/>
          <w:lang w:eastAsia="en-US"/>
        </w:rPr>
        <w:t xml:space="preserve"> </w:t>
      </w:r>
      <w:r w:rsidRPr="00D04540">
        <w:rPr>
          <w:rStyle w:val="FontStyle19"/>
          <w:sz w:val="28"/>
          <w:szCs w:val="28"/>
          <w:lang w:val="en-US" w:eastAsia="en-US"/>
        </w:rPr>
        <w:t>Stev</w:t>
      </w:r>
      <w:r w:rsidRPr="002D1E87">
        <w:rPr>
          <w:rStyle w:val="FontStyle19"/>
          <w:sz w:val="28"/>
          <w:szCs w:val="28"/>
          <w:lang w:eastAsia="en-US"/>
        </w:rPr>
        <w:t xml:space="preserve">. </w:t>
      </w:r>
      <w:r w:rsidRPr="00D04540">
        <w:rPr>
          <w:rStyle w:val="FontStyle20"/>
          <w:rFonts w:eastAsia="Courier New"/>
          <w:sz w:val="28"/>
          <w:szCs w:val="28"/>
          <w:lang w:val="en-US" w:eastAsia="en-US"/>
        </w:rPr>
        <w:t xml:space="preserve">(S. longifolia </w:t>
      </w:r>
      <w:r w:rsidRPr="00D04540">
        <w:rPr>
          <w:rStyle w:val="FontStyle19"/>
          <w:sz w:val="28"/>
          <w:szCs w:val="28"/>
          <w:lang w:val="en-US" w:eastAsia="en-US"/>
        </w:rPr>
        <w:t xml:space="preserve">Borb.; </w:t>
      </w:r>
      <w:r w:rsidRPr="00D04540">
        <w:rPr>
          <w:rStyle w:val="FontStyle20"/>
          <w:rFonts w:eastAsia="Courier New"/>
          <w:sz w:val="28"/>
          <w:szCs w:val="28"/>
          <w:lang w:val="en-US" w:eastAsia="en-US"/>
        </w:rPr>
        <w:t>S. sten</w:t>
      </w:r>
      <w:r w:rsidRPr="00D04540">
        <w:rPr>
          <w:rStyle w:val="FontStyle20"/>
          <w:rFonts w:eastAsia="Courier New"/>
          <w:sz w:val="28"/>
          <w:szCs w:val="28"/>
          <w:lang w:val="en-US" w:eastAsia="en-US"/>
        </w:rPr>
        <w:t>o</w:t>
      </w:r>
      <w:r w:rsidRPr="00D04540">
        <w:rPr>
          <w:rStyle w:val="FontStyle20"/>
          <w:rFonts w:eastAsia="Courier New"/>
          <w:sz w:val="28"/>
          <w:szCs w:val="28"/>
          <w:lang w:val="en-US" w:eastAsia="en-US"/>
        </w:rPr>
        <w:t>phylla</w:t>
      </w:r>
      <w:r w:rsidR="00E1243C" w:rsidRPr="00E1243C">
        <w:rPr>
          <w:rStyle w:val="FontStyle20"/>
          <w:rFonts w:eastAsia="Courier New"/>
          <w:sz w:val="28"/>
          <w:szCs w:val="28"/>
          <w:lang w:val="en-US" w:eastAsia="en-US"/>
        </w:rPr>
        <w:t xml:space="preserve"> </w:t>
      </w:r>
      <w:r>
        <w:rPr>
          <w:rStyle w:val="FontStyle19"/>
          <w:sz w:val="28"/>
          <w:szCs w:val="28"/>
          <w:lang w:val="en-US" w:eastAsia="en-US"/>
        </w:rPr>
        <w:t xml:space="preserve">(Lindem.)Trautv.) </w:t>
      </w:r>
    </w:p>
    <w:p w:rsidR="002D1E87" w:rsidRDefault="002D1E87" w:rsidP="005A20CF">
      <w:pPr>
        <w:pStyle w:val="Style7"/>
        <w:widowControl/>
        <w:spacing w:line="240" w:lineRule="auto"/>
        <w:ind w:firstLine="709"/>
        <w:rPr>
          <w:rStyle w:val="FontStyle19"/>
          <w:sz w:val="28"/>
          <w:szCs w:val="28"/>
          <w:lang w:eastAsia="en-US"/>
        </w:rPr>
      </w:pPr>
      <w:r w:rsidRPr="00535B3C">
        <w:rPr>
          <w:rStyle w:val="FontStyle19"/>
          <w:sz w:val="28"/>
          <w:szCs w:val="28"/>
          <w:lang w:eastAsia="en-US"/>
        </w:rPr>
        <w:t xml:space="preserve">8. </w:t>
      </w:r>
      <w:r w:rsidR="00E3016D" w:rsidRPr="00535B3C">
        <w:rPr>
          <w:rStyle w:val="FontStyle19"/>
          <w:sz w:val="28"/>
          <w:szCs w:val="28"/>
          <w:lang w:eastAsia="en-US"/>
        </w:rPr>
        <w:t xml:space="preserve">Ковыль </w:t>
      </w:r>
      <w:r w:rsidRPr="00535B3C">
        <w:rPr>
          <w:rStyle w:val="FontStyle19"/>
          <w:sz w:val="28"/>
          <w:szCs w:val="28"/>
          <w:lang w:eastAsia="en-US"/>
        </w:rPr>
        <w:t>перистый (</w:t>
      </w:r>
      <w:r w:rsidRPr="00535B3C">
        <w:rPr>
          <w:rStyle w:val="FontStyle20"/>
          <w:rFonts w:eastAsia="Courier New"/>
          <w:sz w:val="28"/>
          <w:szCs w:val="28"/>
          <w:lang w:val="en-US" w:eastAsia="en-US"/>
        </w:rPr>
        <w:t>S</w:t>
      </w:r>
      <w:r w:rsidRPr="00535B3C">
        <w:rPr>
          <w:rStyle w:val="FontStyle20"/>
          <w:rFonts w:eastAsia="Courier New"/>
          <w:sz w:val="28"/>
          <w:szCs w:val="28"/>
          <w:lang w:eastAsia="en-US"/>
        </w:rPr>
        <w:t xml:space="preserve">. </w:t>
      </w:r>
      <w:r w:rsidRPr="00535B3C">
        <w:rPr>
          <w:rStyle w:val="FontStyle20"/>
          <w:rFonts w:eastAsia="Courier New"/>
          <w:sz w:val="28"/>
          <w:szCs w:val="28"/>
          <w:lang w:val="en-US" w:eastAsia="en-US"/>
        </w:rPr>
        <w:t>pennata</w:t>
      </w:r>
      <w:r w:rsidRPr="00535B3C">
        <w:rPr>
          <w:rStyle w:val="FontStyle20"/>
          <w:rFonts w:eastAsia="Courier New"/>
          <w:sz w:val="28"/>
          <w:szCs w:val="28"/>
          <w:lang w:eastAsia="en-US"/>
        </w:rPr>
        <w:t xml:space="preserve"> </w:t>
      </w:r>
      <w:r w:rsidRPr="00535B3C">
        <w:rPr>
          <w:rStyle w:val="FontStyle19"/>
          <w:sz w:val="28"/>
          <w:szCs w:val="28"/>
          <w:lang w:val="en-US" w:eastAsia="en-US"/>
        </w:rPr>
        <w:t>L</w:t>
      </w:r>
      <w:r w:rsidRPr="00535B3C">
        <w:rPr>
          <w:rStyle w:val="FontStyle19"/>
          <w:sz w:val="28"/>
          <w:szCs w:val="28"/>
          <w:lang w:eastAsia="en-US"/>
        </w:rPr>
        <w:t>.)</w:t>
      </w:r>
      <w:r w:rsidR="00CF21B9">
        <w:rPr>
          <w:rStyle w:val="FontStyle19"/>
          <w:sz w:val="28"/>
          <w:szCs w:val="28"/>
          <w:lang w:eastAsia="en-US"/>
        </w:rPr>
        <w:t xml:space="preserve"> </w:t>
      </w:r>
    </w:p>
    <w:p w:rsidR="002D1E87" w:rsidRPr="002D1E87" w:rsidRDefault="002D1E87" w:rsidP="005A20CF">
      <w:pPr>
        <w:pStyle w:val="Style7"/>
        <w:widowControl/>
        <w:spacing w:line="240" w:lineRule="auto"/>
        <w:ind w:firstLine="709"/>
        <w:rPr>
          <w:rStyle w:val="FontStyle19"/>
          <w:sz w:val="28"/>
          <w:szCs w:val="28"/>
          <w:lang w:val="en-US" w:eastAsia="en-US"/>
        </w:rPr>
      </w:pPr>
      <w:r w:rsidRPr="00535B3C">
        <w:rPr>
          <w:rStyle w:val="FontStyle19"/>
          <w:sz w:val="28"/>
          <w:szCs w:val="28"/>
          <w:lang w:eastAsia="en-US"/>
        </w:rPr>
        <w:t xml:space="preserve">9. </w:t>
      </w:r>
      <w:r w:rsidRPr="00D04540">
        <w:rPr>
          <w:rStyle w:val="FontStyle19"/>
          <w:sz w:val="28"/>
          <w:szCs w:val="28"/>
          <w:lang w:eastAsia="en-US"/>
        </w:rPr>
        <w:t>Вейник</w:t>
      </w:r>
      <w:r w:rsidRPr="00535B3C">
        <w:rPr>
          <w:rStyle w:val="FontStyle19"/>
          <w:sz w:val="28"/>
          <w:szCs w:val="28"/>
          <w:lang w:eastAsia="en-US"/>
        </w:rPr>
        <w:t xml:space="preserve"> </w:t>
      </w:r>
      <w:r w:rsidRPr="00D04540">
        <w:rPr>
          <w:rStyle w:val="FontStyle19"/>
          <w:sz w:val="28"/>
          <w:szCs w:val="28"/>
          <w:lang w:eastAsia="en-US"/>
        </w:rPr>
        <w:t>тростниковый</w:t>
      </w:r>
      <w:r w:rsidRPr="00535B3C">
        <w:rPr>
          <w:rStyle w:val="FontStyle19"/>
          <w:sz w:val="28"/>
          <w:szCs w:val="28"/>
          <w:lang w:eastAsia="en-US"/>
        </w:rPr>
        <w:t xml:space="preserve"> (</w:t>
      </w:r>
      <w:r w:rsidRPr="00D04540">
        <w:rPr>
          <w:rStyle w:val="FontStyle20"/>
          <w:rFonts w:eastAsia="Courier New"/>
          <w:sz w:val="28"/>
          <w:szCs w:val="28"/>
          <w:lang w:val="en-US" w:eastAsia="en-US"/>
        </w:rPr>
        <w:t>Calamagrostis</w:t>
      </w:r>
      <w:r w:rsidRPr="00535B3C">
        <w:rPr>
          <w:rStyle w:val="FontStyle20"/>
          <w:rFonts w:eastAsia="Courier New"/>
          <w:sz w:val="28"/>
          <w:szCs w:val="28"/>
          <w:lang w:eastAsia="en-US"/>
        </w:rPr>
        <w:t xml:space="preserve"> </w:t>
      </w:r>
      <w:r w:rsidRPr="00D04540">
        <w:rPr>
          <w:rStyle w:val="FontStyle20"/>
          <w:rFonts w:eastAsia="Courier New"/>
          <w:sz w:val="28"/>
          <w:szCs w:val="28"/>
          <w:lang w:val="en-US" w:eastAsia="en-US"/>
        </w:rPr>
        <w:t>arundinacea</w:t>
      </w:r>
      <w:r w:rsidRPr="00535B3C">
        <w:rPr>
          <w:rStyle w:val="FontStyle20"/>
          <w:rFonts w:eastAsia="Courier New"/>
          <w:sz w:val="28"/>
          <w:szCs w:val="28"/>
          <w:lang w:eastAsia="en-US"/>
        </w:rPr>
        <w:t xml:space="preserve"> </w:t>
      </w:r>
      <w:r w:rsidRPr="00535B3C">
        <w:rPr>
          <w:rStyle w:val="FontStyle19"/>
          <w:sz w:val="28"/>
          <w:szCs w:val="28"/>
          <w:lang w:eastAsia="en-US"/>
        </w:rPr>
        <w:t>(</w:t>
      </w:r>
      <w:r>
        <w:rPr>
          <w:rStyle w:val="FontStyle19"/>
          <w:sz w:val="28"/>
          <w:szCs w:val="28"/>
          <w:lang w:val="en-US" w:eastAsia="en-US"/>
        </w:rPr>
        <w:t>L</w:t>
      </w:r>
      <w:r w:rsidRPr="00535B3C">
        <w:rPr>
          <w:rStyle w:val="FontStyle19"/>
          <w:sz w:val="28"/>
          <w:szCs w:val="28"/>
          <w:lang w:eastAsia="en-US"/>
        </w:rPr>
        <w:t xml:space="preserve">.) </w:t>
      </w:r>
      <w:r>
        <w:rPr>
          <w:rStyle w:val="FontStyle19"/>
          <w:sz w:val="28"/>
          <w:szCs w:val="28"/>
          <w:lang w:val="en-US" w:eastAsia="en-US"/>
        </w:rPr>
        <w:t>Roth</w:t>
      </w:r>
      <w:r w:rsidRPr="002D1E87">
        <w:rPr>
          <w:rStyle w:val="FontStyle19"/>
          <w:sz w:val="28"/>
          <w:szCs w:val="28"/>
          <w:lang w:val="en-US" w:eastAsia="en-US"/>
        </w:rPr>
        <w:t>)</w:t>
      </w:r>
    </w:p>
    <w:p w:rsidR="002D1E87" w:rsidRDefault="002D1E87" w:rsidP="005A20CF">
      <w:pPr>
        <w:pStyle w:val="Style7"/>
        <w:widowControl/>
        <w:spacing w:line="240" w:lineRule="auto"/>
        <w:ind w:firstLine="709"/>
        <w:rPr>
          <w:rStyle w:val="FontStyle19"/>
          <w:sz w:val="28"/>
          <w:szCs w:val="28"/>
          <w:lang w:eastAsia="en-US"/>
        </w:rPr>
      </w:pPr>
      <w:r w:rsidRPr="002D1E87">
        <w:rPr>
          <w:rStyle w:val="FontStyle19"/>
          <w:sz w:val="28"/>
          <w:szCs w:val="28"/>
          <w:lang w:val="en-US" w:eastAsia="en-US"/>
        </w:rPr>
        <w:t xml:space="preserve">10. </w:t>
      </w:r>
      <w:r w:rsidRPr="00D04540">
        <w:rPr>
          <w:rStyle w:val="FontStyle19"/>
          <w:sz w:val="28"/>
          <w:szCs w:val="28"/>
          <w:lang w:eastAsia="en-US"/>
        </w:rPr>
        <w:t>Тонконог</w:t>
      </w:r>
      <w:r w:rsidRPr="00D04540">
        <w:rPr>
          <w:rStyle w:val="FontStyle19"/>
          <w:sz w:val="28"/>
          <w:szCs w:val="28"/>
          <w:lang w:val="en-US" w:eastAsia="en-US"/>
        </w:rPr>
        <w:t xml:space="preserve"> </w:t>
      </w:r>
      <w:r w:rsidRPr="00D04540">
        <w:rPr>
          <w:rStyle w:val="FontStyle19"/>
          <w:sz w:val="28"/>
          <w:szCs w:val="28"/>
          <w:lang w:eastAsia="en-US"/>
        </w:rPr>
        <w:t>гребенчатый</w:t>
      </w:r>
      <w:r w:rsidRPr="002D1E87">
        <w:rPr>
          <w:rStyle w:val="FontStyle19"/>
          <w:sz w:val="28"/>
          <w:szCs w:val="28"/>
          <w:lang w:val="en-US" w:eastAsia="en-US"/>
        </w:rPr>
        <w:t xml:space="preserve"> (</w:t>
      </w:r>
      <w:r w:rsidRPr="00D04540">
        <w:rPr>
          <w:rStyle w:val="FontStyle20"/>
          <w:rFonts w:eastAsia="Courier New"/>
          <w:sz w:val="28"/>
          <w:szCs w:val="28"/>
          <w:lang w:val="en-US" w:eastAsia="en-US"/>
        </w:rPr>
        <w:t xml:space="preserve">Koeleria cristata </w:t>
      </w:r>
      <w:r>
        <w:rPr>
          <w:rStyle w:val="FontStyle19"/>
          <w:sz w:val="28"/>
          <w:szCs w:val="28"/>
          <w:lang w:val="en-US" w:eastAsia="en-US"/>
        </w:rPr>
        <w:t>(L.) Pers.</w:t>
      </w:r>
      <w:r>
        <w:rPr>
          <w:rStyle w:val="FontStyle19"/>
          <w:sz w:val="28"/>
          <w:szCs w:val="28"/>
          <w:lang w:eastAsia="en-US"/>
        </w:rPr>
        <w:t>)</w:t>
      </w:r>
    </w:p>
    <w:p w:rsidR="002D1E87" w:rsidRDefault="002D1E87" w:rsidP="005A20CF">
      <w:pPr>
        <w:pStyle w:val="Style7"/>
        <w:widowControl/>
        <w:spacing w:line="240" w:lineRule="auto"/>
        <w:ind w:firstLine="709"/>
        <w:rPr>
          <w:rStyle w:val="FontStyle19"/>
          <w:sz w:val="28"/>
          <w:szCs w:val="28"/>
          <w:lang w:eastAsia="en-US"/>
        </w:rPr>
      </w:pPr>
      <w:r>
        <w:rPr>
          <w:rStyle w:val="FontStyle19"/>
          <w:sz w:val="28"/>
          <w:szCs w:val="28"/>
          <w:lang w:eastAsia="en-US"/>
        </w:rPr>
        <w:t xml:space="preserve">11. </w:t>
      </w:r>
      <w:r w:rsidRPr="00D04540">
        <w:rPr>
          <w:rStyle w:val="FontStyle19"/>
          <w:sz w:val="28"/>
          <w:szCs w:val="28"/>
          <w:lang w:eastAsia="en-US"/>
        </w:rPr>
        <w:t>Мятлик узколистный</w:t>
      </w:r>
      <w:r>
        <w:rPr>
          <w:rStyle w:val="FontStyle19"/>
          <w:sz w:val="28"/>
          <w:szCs w:val="28"/>
          <w:lang w:eastAsia="en-US"/>
        </w:rPr>
        <w:t xml:space="preserve"> (</w:t>
      </w:r>
      <w:r w:rsidRPr="00D04540">
        <w:rPr>
          <w:rStyle w:val="FontStyle20"/>
          <w:rFonts w:eastAsia="Courier New"/>
          <w:sz w:val="28"/>
          <w:szCs w:val="28"/>
          <w:lang w:val="en-US" w:eastAsia="en-US"/>
        </w:rPr>
        <w:t>Poa</w:t>
      </w:r>
      <w:r w:rsidRPr="00D04540">
        <w:rPr>
          <w:rStyle w:val="FontStyle20"/>
          <w:rFonts w:eastAsia="Courier New"/>
          <w:sz w:val="28"/>
          <w:szCs w:val="28"/>
          <w:lang w:eastAsia="en-US"/>
        </w:rPr>
        <w:t xml:space="preserve"> </w:t>
      </w:r>
      <w:r w:rsidRPr="00D04540">
        <w:rPr>
          <w:rStyle w:val="FontStyle20"/>
          <w:rFonts w:eastAsia="Courier New"/>
          <w:sz w:val="28"/>
          <w:szCs w:val="28"/>
          <w:lang w:val="en-US" w:eastAsia="en-US"/>
        </w:rPr>
        <w:t>angustifolia</w:t>
      </w:r>
      <w:r w:rsidRPr="00D04540">
        <w:rPr>
          <w:rStyle w:val="FontStyle20"/>
          <w:rFonts w:eastAsia="Courier New"/>
          <w:sz w:val="28"/>
          <w:szCs w:val="28"/>
          <w:lang w:eastAsia="en-US"/>
        </w:rPr>
        <w:t xml:space="preserve"> </w:t>
      </w:r>
      <w:r w:rsidRPr="00D04540">
        <w:rPr>
          <w:rStyle w:val="FontStyle19"/>
          <w:sz w:val="28"/>
          <w:szCs w:val="28"/>
          <w:lang w:val="en-US" w:eastAsia="en-US"/>
        </w:rPr>
        <w:t>L</w:t>
      </w:r>
      <w:r>
        <w:rPr>
          <w:rStyle w:val="FontStyle19"/>
          <w:sz w:val="28"/>
          <w:szCs w:val="28"/>
          <w:lang w:eastAsia="en-US"/>
        </w:rPr>
        <w:t>. )</w:t>
      </w:r>
    </w:p>
    <w:p w:rsidR="002D1E87" w:rsidRDefault="002D1E87" w:rsidP="005A20CF">
      <w:pPr>
        <w:pStyle w:val="Style7"/>
        <w:widowControl/>
        <w:spacing w:line="240" w:lineRule="auto"/>
        <w:ind w:firstLine="709"/>
        <w:rPr>
          <w:rStyle w:val="FontStyle19"/>
          <w:sz w:val="28"/>
          <w:szCs w:val="28"/>
          <w:lang w:eastAsia="en-US"/>
        </w:rPr>
      </w:pPr>
      <w:r>
        <w:rPr>
          <w:rStyle w:val="FontStyle19"/>
          <w:sz w:val="28"/>
          <w:szCs w:val="28"/>
          <w:lang w:eastAsia="en-US"/>
        </w:rPr>
        <w:t xml:space="preserve">12. </w:t>
      </w:r>
      <w:r w:rsidRPr="00D04540">
        <w:rPr>
          <w:rStyle w:val="FontStyle19"/>
          <w:sz w:val="28"/>
          <w:szCs w:val="28"/>
          <w:lang w:eastAsia="en-US"/>
        </w:rPr>
        <w:t>Овсяница валезская</w:t>
      </w:r>
      <w:r>
        <w:rPr>
          <w:rStyle w:val="FontStyle19"/>
          <w:sz w:val="28"/>
          <w:szCs w:val="28"/>
          <w:lang w:eastAsia="en-US"/>
        </w:rPr>
        <w:t xml:space="preserve"> (</w:t>
      </w:r>
      <w:r w:rsidRPr="00D04540">
        <w:rPr>
          <w:rStyle w:val="FontStyle20"/>
          <w:rFonts w:eastAsia="Courier New"/>
          <w:sz w:val="28"/>
          <w:szCs w:val="28"/>
          <w:lang w:val="en-US" w:eastAsia="en-US"/>
        </w:rPr>
        <w:t>Festuca</w:t>
      </w:r>
      <w:r w:rsidRPr="00D04540">
        <w:rPr>
          <w:rStyle w:val="FontStyle20"/>
          <w:rFonts w:eastAsia="Courier New"/>
          <w:sz w:val="28"/>
          <w:szCs w:val="28"/>
          <w:lang w:eastAsia="en-US"/>
        </w:rPr>
        <w:t xml:space="preserve"> </w:t>
      </w:r>
      <w:r w:rsidRPr="00D04540">
        <w:rPr>
          <w:rStyle w:val="FontStyle20"/>
          <w:rFonts w:eastAsia="Courier New"/>
          <w:sz w:val="28"/>
          <w:szCs w:val="28"/>
          <w:lang w:val="en-US" w:eastAsia="en-US"/>
        </w:rPr>
        <w:t>valesiaca</w:t>
      </w:r>
      <w:r w:rsidRPr="00D04540">
        <w:rPr>
          <w:rStyle w:val="FontStyle20"/>
          <w:rFonts w:eastAsia="Courier New"/>
          <w:sz w:val="28"/>
          <w:szCs w:val="28"/>
          <w:lang w:eastAsia="en-US"/>
        </w:rPr>
        <w:t xml:space="preserve"> </w:t>
      </w:r>
      <w:r w:rsidRPr="00D04540">
        <w:rPr>
          <w:rStyle w:val="FontStyle19"/>
          <w:sz w:val="28"/>
          <w:szCs w:val="28"/>
          <w:lang w:val="en-US" w:eastAsia="en-US"/>
        </w:rPr>
        <w:t>Gaudin</w:t>
      </w:r>
      <w:r>
        <w:rPr>
          <w:rStyle w:val="FontStyle19"/>
          <w:sz w:val="28"/>
          <w:szCs w:val="28"/>
          <w:lang w:eastAsia="en-US"/>
        </w:rPr>
        <w:t>)</w:t>
      </w:r>
    </w:p>
    <w:p w:rsidR="002D1E87" w:rsidRPr="002D1E87" w:rsidRDefault="002D1E87" w:rsidP="005A20CF">
      <w:pPr>
        <w:pStyle w:val="Style7"/>
        <w:widowControl/>
        <w:spacing w:line="240" w:lineRule="auto"/>
        <w:ind w:firstLine="709"/>
        <w:rPr>
          <w:rStyle w:val="FontStyle19"/>
          <w:sz w:val="28"/>
          <w:szCs w:val="28"/>
          <w:lang w:val="en-US" w:eastAsia="en-US"/>
        </w:rPr>
      </w:pPr>
      <w:r w:rsidRPr="002D1E87">
        <w:rPr>
          <w:rStyle w:val="FontStyle19"/>
          <w:sz w:val="28"/>
          <w:szCs w:val="28"/>
          <w:lang w:val="en-US" w:eastAsia="en-US"/>
        </w:rPr>
        <w:t xml:space="preserve">13. </w:t>
      </w:r>
      <w:r w:rsidRPr="00D04540">
        <w:rPr>
          <w:rStyle w:val="FontStyle19"/>
          <w:sz w:val="28"/>
          <w:szCs w:val="28"/>
          <w:lang w:eastAsia="en-US"/>
        </w:rPr>
        <w:t>Кострец</w:t>
      </w:r>
      <w:r w:rsidRPr="00D04540">
        <w:rPr>
          <w:rStyle w:val="FontStyle19"/>
          <w:sz w:val="28"/>
          <w:szCs w:val="28"/>
          <w:lang w:val="en-US" w:eastAsia="en-US"/>
        </w:rPr>
        <w:t xml:space="preserve"> </w:t>
      </w:r>
      <w:r w:rsidRPr="00D04540">
        <w:rPr>
          <w:rStyle w:val="FontStyle19"/>
          <w:sz w:val="28"/>
          <w:szCs w:val="28"/>
          <w:lang w:eastAsia="en-US"/>
        </w:rPr>
        <w:t>безостый</w:t>
      </w:r>
      <w:r w:rsidRPr="002D1E87">
        <w:rPr>
          <w:rStyle w:val="FontStyle19"/>
          <w:sz w:val="28"/>
          <w:szCs w:val="28"/>
          <w:lang w:val="en-US" w:eastAsia="en-US"/>
        </w:rPr>
        <w:t xml:space="preserve"> (</w:t>
      </w:r>
      <w:r w:rsidRPr="00D04540">
        <w:rPr>
          <w:rStyle w:val="FontStyle20"/>
          <w:rFonts w:eastAsia="Courier New"/>
          <w:sz w:val="28"/>
          <w:szCs w:val="28"/>
          <w:lang w:val="en-US" w:eastAsia="en-US"/>
        </w:rPr>
        <w:t xml:space="preserve">Bromopsis inermis </w:t>
      </w:r>
      <w:r>
        <w:rPr>
          <w:rStyle w:val="FontStyle19"/>
          <w:sz w:val="28"/>
          <w:szCs w:val="28"/>
          <w:lang w:val="en-US" w:eastAsia="en-US"/>
        </w:rPr>
        <w:t>(Leyss.) Holub</w:t>
      </w:r>
      <w:r w:rsidRPr="002D1E87">
        <w:rPr>
          <w:rStyle w:val="FontStyle19"/>
          <w:sz w:val="28"/>
          <w:szCs w:val="28"/>
          <w:lang w:val="en-US" w:eastAsia="en-US"/>
        </w:rPr>
        <w:t>)</w:t>
      </w:r>
    </w:p>
    <w:p w:rsidR="002D1E87" w:rsidRPr="009C24FF" w:rsidRDefault="002D1E87" w:rsidP="005A20CF">
      <w:pPr>
        <w:pStyle w:val="Style7"/>
        <w:widowControl/>
        <w:spacing w:line="240" w:lineRule="auto"/>
        <w:ind w:firstLine="709"/>
        <w:rPr>
          <w:rStyle w:val="FontStyle19"/>
          <w:sz w:val="28"/>
          <w:szCs w:val="28"/>
          <w:lang w:val="en-US"/>
        </w:rPr>
      </w:pPr>
      <w:r w:rsidRPr="00E3016D">
        <w:rPr>
          <w:rStyle w:val="FontStyle19"/>
          <w:sz w:val="28"/>
          <w:szCs w:val="28"/>
          <w:lang w:eastAsia="en-US"/>
        </w:rPr>
        <w:t xml:space="preserve">14. </w:t>
      </w:r>
      <w:r w:rsidR="00E3016D" w:rsidRPr="00D04540">
        <w:rPr>
          <w:rStyle w:val="FontStyle19"/>
          <w:sz w:val="28"/>
          <w:szCs w:val="28"/>
          <w:lang w:eastAsia="en-US"/>
        </w:rPr>
        <w:t>Кострец</w:t>
      </w:r>
      <w:r w:rsidR="00E3016D" w:rsidRPr="00E3016D">
        <w:rPr>
          <w:rStyle w:val="FontStyle19"/>
          <w:sz w:val="28"/>
          <w:szCs w:val="28"/>
          <w:lang w:eastAsia="en-US"/>
        </w:rPr>
        <w:t xml:space="preserve"> </w:t>
      </w:r>
      <w:r w:rsidRPr="00D04540">
        <w:rPr>
          <w:rStyle w:val="FontStyle19"/>
          <w:sz w:val="28"/>
          <w:szCs w:val="28"/>
        </w:rPr>
        <w:t>Береговой</w:t>
      </w:r>
      <w:r w:rsidRPr="00E3016D">
        <w:rPr>
          <w:rStyle w:val="FontStyle19"/>
          <w:sz w:val="28"/>
          <w:szCs w:val="28"/>
        </w:rPr>
        <w:t xml:space="preserve"> (</w:t>
      </w:r>
      <w:r w:rsidRPr="00D04540">
        <w:rPr>
          <w:rStyle w:val="FontStyle20"/>
          <w:rFonts w:eastAsia="Courier New"/>
          <w:sz w:val="28"/>
          <w:szCs w:val="28"/>
        </w:rPr>
        <w:t>В</w:t>
      </w:r>
      <w:r w:rsidRPr="00E3016D">
        <w:rPr>
          <w:rStyle w:val="FontStyle20"/>
          <w:rFonts w:eastAsia="Courier New"/>
          <w:sz w:val="28"/>
          <w:szCs w:val="28"/>
        </w:rPr>
        <w:t xml:space="preserve">. </w:t>
      </w:r>
      <w:r w:rsidRPr="00D04540">
        <w:rPr>
          <w:rStyle w:val="FontStyle20"/>
          <w:rFonts w:eastAsia="Courier New"/>
          <w:sz w:val="28"/>
          <w:szCs w:val="28"/>
          <w:lang w:val="en-US"/>
        </w:rPr>
        <w:t>rip</w:t>
      </w:r>
      <w:r w:rsidRPr="00E3016D">
        <w:rPr>
          <w:rStyle w:val="FontStyle20"/>
          <w:rFonts w:eastAsia="Courier New"/>
          <w:sz w:val="28"/>
          <w:szCs w:val="28"/>
        </w:rPr>
        <w:t xml:space="preserve"> </w:t>
      </w:r>
      <w:r w:rsidRPr="00D04540">
        <w:rPr>
          <w:rStyle w:val="FontStyle20"/>
          <w:rFonts w:eastAsia="Courier New"/>
          <w:sz w:val="28"/>
          <w:szCs w:val="28"/>
          <w:lang w:val="en-US"/>
        </w:rPr>
        <w:t>aria</w:t>
      </w:r>
      <w:r w:rsidRPr="00E3016D">
        <w:rPr>
          <w:rStyle w:val="FontStyle20"/>
          <w:rFonts w:eastAsia="Courier New"/>
          <w:sz w:val="28"/>
          <w:szCs w:val="28"/>
        </w:rPr>
        <w:t xml:space="preserve"> </w:t>
      </w:r>
      <w:r w:rsidRPr="00E3016D">
        <w:rPr>
          <w:rStyle w:val="FontStyle19"/>
          <w:sz w:val="28"/>
          <w:szCs w:val="28"/>
        </w:rPr>
        <w:t>(</w:t>
      </w:r>
      <w:r>
        <w:rPr>
          <w:rStyle w:val="FontStyle19"/>
          <w:sz w:val="28"/>
          <w:szCs w:val="28"/>
          <w:lang w:val="en-US"/>
        </w:rPr>
        <w:t>Rehm</w:t>
      </w:r>
      <w:r w:rsidRPr="00E3016D">
        <w:rPr>
          <w:rStyle w:val="FontStyle19"/>
          <w:sz w:val="28"/>
          <w:szCs w:val="28"/>
        </w:rPr>
        <w:t xml:space="preserve">.) </w:t>
      </w:r>
      <w:r>
        <w:rPr>
          <w:rStyle w:val="FontStyle19"/>
          <w:sz w:val="28"/>
          <w:szCs w:val="28"/>
          <w:lang w:val="en-US"/>
        </w:rPr>
        <w:t>Holub</w:t>
      </w:r>
      <w:r w:rsidRPr="009C24FF">
        <w:rPr>
          <w:rStyle w:val="FontStyle19"/>
          <w:sz w:val="28"/>
          <w:szCs w:val="28"/>
          <w:lang w:val="en-US"/>
        </w:rPr>
        <w:t>)</w:t>
      </w:r>
    </w:p>
    <w:p w:rsidR="009C24FF" w:rsidRPr="009C24FF" w:rsidRDefault="002D1E87" w:rsidP="005A20CF">
      <w:pPr>
        <w:pStyle w:val="Style7"/>
        <w:widowControl/>
        <w:spacing w:line="240" w:lineRule="auto"/>
        <w:ind w:firstLine="709"/>
        <w:rPr>
          <w:rStyle w:val="FontStyle19"/>
          <w:sz w:val="28"/>
          <w:szCs w:val="28"/>
          <w:lang w:val="en-US" w:eastAsia="en-US"/>
        </w:rPr>
      </w:pPr>
      <w:r w:rsidRPr="009C24FF">
        <w:rPr>
          <w:rStyle w:val="FontStyle19"/>
          <w:sz w:val="28"/>
          <w:szCs w:val="28"/>
        </w:rPr>
        <w:t xml:space="preserve">15. </w:t>
      </w:r>
      <w:r w:rsidR="009C24FF" w:rsidRPr="00D04540">
        <w:rPr>
          <w:rStyle w:val="FontStyle19"/>
          <w:sz w:val="28"/>
          <w:szCs w:val="28"/>
          <w:lang w:eastAsia="en-US"/>
        </w:rPr>
        <w:t>Неравноцветник бесплодный</w:t>
      </w:r>
      <w:r w:rsidR="009C24FF">
        <w:rPr>
          <w:rStyle w:val="FontStyle19"/>
          <w:sz w:val="28"/>
          <w:szCs w:val="28"/>
          <w:lang w:eastAsia="en-US"/>
        </w:rPr>
        <w:t xml:space="preserve"> (</w:t>
      </w:r>
      <w:r w:rsidR="009C24FF" w:rsidRPr="00D04540">
        <w:rPr>
          <w:rStyle w:val="FontStyle20"/>
          <w:rFonts w:eastAsia="Courier New"/>
          <w:sz w:val="28"/>
          <w:szCs w:val="28"/>
          <w:lang w:val="en-US" w:eastAsia="en-US"/>
        </w:rPr>
        <w:t>Anisantha</w:t>
      </w:r>
      <w:r w:rsidR="009C24FF" w:rsidRPr="009C24FF">
        <w:rPr>
          <w:rStyle w:val="FontStyle20"/>
          <w:rFonts w:eastAsia="Courier New"/>
          <w:sz w:val="28"/>
          <w:szCs w:val="28"/>
          <w:lang w:eastAsia="en-US"/>
        </w:rPr>
        <w:t xml:space="preserve"> </w:t>
      </w:r>
      <w:r w:rsidR="009C24FF" w:rsidRPr="00D04540">
        <w:rPr>
          <w:rStyle w:val="FontStyle20"/>
          <w:rFonts w:eastAsia="Courier New"/>
          <w:sz w:val="28"/>
          <w:szCs w:val="28"/>
          <w:lang w:val="en-US" w:eastAsia="en-US"/>
        </w:rPr>
        <w:t>sterilis</w:t>
      </w:r>
      <w:r w:rsidR="009C24FF" w:rsidRPr="009C24FF">
        <w:rPr>
          <w:rStyle w:val="FontStyle20"/>
          <w:rFonts w:eastAsia="Courier New"/>
          <w:sz w:val="28"/>
          <w:szCs w:val="28"/>
          <w:lang w:eastAsia="en-US"/>
        </w:rPr>
        <w:t xml:space="preserve"> </w:t>
      </w:r>
      <w:r w:rsidR="009C24FF" w:rsidRPr="009C24FF">
        <w:rPr>
          <w:rStyle w:val="FontStyle19"/>
          <w:sz w:val="28"/>
          <w:szCs w:val="28"/>
          <w:lang w:eastAsia="en-US"/>
        </w:rPr>
        <w:t>(</w:t>
      </w:r>
      <w:r w:rsidR="009C24FF" w:rsidRPr="00D04540">
        <w:rPr>
          <w:rStyle w:val="FontStyle19"/>
          <w:sz w:val="28"/>
          <w:szCs w:val="28"/>
          <w:lang w:val="en-US" w:eastAsia="en-US"/>
        </w:rPr>
        <w:t>L</w:t>
      </w:r>
      <w:r w:rsidR="009C24FF" w:rsidRPr="009C24FF">
        <w:rPr>
          <w:rStyle w:val="FontStyle19"/>
          <w:sz w:val="28"/>
          <w:szCs w:val="28"/>
          <w:lang w:eastAsia="en-US"/>
        </w:rPr>
        <w:t xml:space="preserve">.) </w:t>
      </w:r>
      <w:r w:rsidR="009C24FF" w:rsidRPr="00D04540">
        <w:rPr>
          <w:rStyle w:val="FontStyle19"/>
          <w:sz w:val="28"/>
          <w:szCs w:val="28"/>
          <w:lang w:val="en-US" w:eastAsia="en-US"/>
        </w:rPr>
        <w:t>Nevski</w:t>
      </w:r>
      <w:r w:rsidR="009C24FF" w:rsidRPr="009C24FF">
        <w:rPr>
          <w:rStyle w:val="FontStyle19"/>
          <w:sz w:val="28"/>
          <w:szCs w:val="28"/>
          <w:lang w:val="en-US" w:eastAsia="en-US"/>
        </w:rPr>
        <w:t>)</w:t>
      </w:r>
    </w:p>
    <w:p w:rsidR="009C24FF" w:rsidRPr="009C24FF" w:rsidRDefault="009C24FF" w:rsidP="005A20CF">
      <w:pPr>
        <w:pStyle w:val="Style7"/>
        <w:widowControl/>
        <w:spacing w:line="240" w:lineRule="auto"/>
        <w:ind w:firstLine="709"/>
        <w:rPr>
          <w:rStyle w:val="FontStyle19"/>
          <w:sz w:val="28"/>
          <w:szCs w:val="28"/>
          <w:lang w:val="en-US" w:eastAsia="en-US"/>
        </w:rPr>
      </w:pPr>
      <w:r w:rsidRPr="009C24FF">
        <w:rPr>
          <w:rStyle w:val="FontStyle19"/>
          <w:sz w:val="28"/>
          <w:szCs w:val="28"/>
          <w:lang w:eastAsia="en-US"/>
        </w:rPr>
        <w:t xml:space="preserve">16. </w:t>
      </w:r>
      <w:r w:rsidR="00E3016D" w:rsidRPr="00D04540">
        <w:rPr>
          <w:rStyle w:val="FontStyle19"/>
          <w:sz w:val="28"/>
          <w:szCs w:val="28"/>
          <w:lang w:eastAsia="en-US"/>
        </w:rPr>
        <w:t xml:space="preserve">Неравноцветник </w:t>
      </w:r>
      <w:r w:rsidRPr="00D04540">
        <w:rPr>
          <w:rStyle w:val="FontStyle19"/>
          <w:sz w:val="28"/>
          <w:szCs w:val="28"/>
          <w:lang w:eastAsia="en-US"/>
        </w:rPr>
        <w:t>кровельный</w:t>
      </w:r>
      <w:r>
        <w:rPr>
          <w:rStyle w:val="FontStyle19"/>
          <w:sz w:val="28"/>
          <w:szCs w:val="28"/>
          <w:lang w:eastAsia="en-US"/>
        </w:rPr>
        <w:t xml:space="preserve"> (</w:t>
      </w:r>
      <w:r w:rsidRPr="00D04540">
        <w:rPr>
          <w:rStyle w:val="FontStyle20"/>
          <w:rFonts w:eastAsia="Courier New"/>
          <w:sz w:val="28"/>
          <w:szCs w:val="28"/>
          <w:lang w:val="en-US" w:eastAsia="en-US"/>
        </w:rPr>
        <w:t>A</w:t>
      </w:r>
      <w:r w:rsidRPr="009C24FF">
        <w:rPr>
          <w:rStyle w:val="FontStyle20"/>
          <w:rFonts w:eastAsia="Courier New"/>
          <w:sz w:val="28"/>
          <w:szCs w:val="28"/>
          <w:lang w:eastAsia="en-US"/>
        </w:rPr>
        <w:t xml:space="preserve">. </w:t>
      </w:r>
      <w:r w:rsidRPr="00D04540">
        <w:rPr>
          <w:rStyle w:val="FontStyle20"/>
          <w:rFonts w:eastAsia="Courier New"/>
          <w:sz w:val="28"/>
          <w:szCs w:val="28"/>
          <w:lang w:val="en-US" w:eastAsia="en-US"/>
        </w:rPr>
        <w:t>tectorum</w:t>
      </w:r>
      <w:r w:rsidRPr="009C24FF">
        <w:rPr>
          <w:rStyle w:val="FontStyle20"/>
          <w:rFonts w:eastAsia="Courier New"/>
          <w:sz w:val="28"/>
          <w:szCs w:val="28"/>
          <w:lang w:eastAsia="en-US"/>
        </w:rPr>
        <w:t xml:space="preserve"> </w:t>
      </w:r>
      <w:r w:rsidRPr="009C24FF">
        <w:rPr>
          <w:rStyle w:val="FontStyle19"/>
          <w:sz w:val="28"/>
          <w:szCs w:val="28"/>
          <w:lang w:eastAsia="en-US"/>
        </w:rPr>
        <w:t>(</w:t>
      </w:r>
      <w:r w:rsidRPr="00D04540">
        <w:rPr>
          <w:rStyle w:val="FontStyle19"/>
          <w:sz w:val="28"/>
          <w:szCs w:val="28"/>
          <w:lang w:val="en-US" w:eastAsia="en-US"/>
        </w:rPr>
        <w:t>L</w:t>
      </w:r>
      <w:r w:rsidRPr="009C24FF">
        <w:rPr>
          <w:rStyle w:val="FontStyle19"/>
          <w:sz w:val="28"/>
          <w:szCs w:val="28"/>
          <w:lang w:eastAsia="en-US"/>
        </w:rPr>
        <w:t xml:space="preserve">.) </w:t>
      </w:r>
      <w:r>
        <w:rPr>
          <w:rStyle w:val="FontStyle19"/>
          <w:sz w:val="28"/>
          <w:szCs w:val="28"/>
          <w:lang w:val="en-US" w:eastAsia="en-US"/>
        </w:rPr>
        <w:t>Nevski</w:t>
      </w:r>
      <w:r w:rsidRPr="009C24FF">
        <w:rPr>
          <w:rStyle w:val="FontStyle19"/>
          <w:sz w:val="28"/>
          <w:szCs w:val="28"/>
          <w:lang w:val="en-US" w:eastAsia="en-US"/>
        </w:rPr>
        <w:t>)</w:t>
      </w:r>
    </w:p>
    <w:p w:rsidR="009C24FF" w:rsidRPr="009C24FF" w:rsidRDefault="009C24FF" w:rsidP="005A20CF">
      <w:pPr>
        <w:pStyle w:val="Style7"/>
        <w:widowControl/>
        <w:spacing w:line="240" w:lineRule="auto"/>
        <w:ind w:firstLine="709"/>
        <w:rPr>
          <w:rStyle w:val="FontStyle19"/>
          <w:sz w:val="28"/>
          <w:szCs w:val="28"/>
          <w:lang w:val="en-US" w:eastAsia="en-US"/>
        </w:rPr>
      </w:pPr>
      <w:r w:rsidRPr="009C24FF">
        <w:rPr>
          <w:rStyle w:val="FontStyle19"/>
          <w:sz w:val="28"/>
          <w:szCs w:val="28"/>
          <w:lang w:val="en-US" w:eastAsia="en-US"/>
        </w:rPr>
        <w:t xml:space="preserve">17. </w:t>
      </w:r>
      <w:r w:rsidRPr="00D04540">
        <w:rPr>
          <w:rStyle w:val="FontStyle19"/>
          <w:sz w:val="28"/>
          <w:szCs w:val="28"/>
          <w:lang w:eastAsia="en-US"/>
        </w:rPr>
        <w:t>Пырей</w:t>
      </w:r>
      <w:r w:rsidRPr="00D04540">
        <w:rPr>
          <w:rStyle w:val="FontStyle19"/>
          <w:sz w:val="28"/>
          <w:szCs w:val="28"/>
          <w:lang w:val="en-US" w:eastAsia="en-US"/>
        </w:rPr>
        <w:t xml:space="preserve"> </w:t>
      </w:r>
      <w:r w:rsidRPr="00D04540">
        <w:rPr>
          <w:rStyle w:val="FontStyle19"/>
          <w:sz w:val="28"/>
          <w:szCs w:val="28"/>
          <w:lang w:eastAsia="en-US"/>
        </w:rPr>
        <w:t>удлинённый</w:t>
      </w:r>
      <w:r w:rsidRPr="009C24FF">
        <w:rPr>
          <w:rStyle w:val="FontStyle19"/>
          <w:sz w:val="28"/>
          <w:szCs w:val="28"/>
          <w:lang w:val="en-US" w:eastAsia="en-US"/>
        </w:rPr>
        <w:t xml:space="preserve"> (</w:t>
      </w:r>
      <w:r w:rsidRPr="00D04540">
        <w:rPr>
          <w:rStyle w:val="FontStyle20"/>
          <w:rFonts w:eastAsia="Courier New"/>
          <w:sz w:val="28"/>
          <w:szCs w:val="28"/>
          <w:lang w:val="en-US" w:eastAsia="en-US"/>
        </w:rPr>
        <w:t xml:space="preserve">Elytrigia elongate </w:t>
      </w:r>
      <w:r>
        <w:rPr>
          <w:rStyle w:val="FontStyle19"/>
          <w:sz w:val="28"/>
          <w:szCs w:val="28"/>
          <w:lang w:val="en-US" w:eastAsia="en-US"/>
        </w:rPr>
        <w:t>(Host) Nevski</w:t>
      </w:r>
      <w:r w:rsidRPr="009C24FF">
        <w:rPr>
          <w:rStyle w:val="FontStyle19"/>
          <w:sz w:val="28"/>
          <w:szCs w:val="28"/>
          <w:lang w:val="en-US" w:eastAsia="en-US"/>
        </w:rPr>
        <w:t>)</w:t>
      </w:r>
    </w:p>
    <w:p w:rsidR="009C24FF" w:rsidRPr="009C24FF" w:rsidRDefault="009C24FF" w:rsidP="005A20CF">
      <w:pPr>
        <w:pStyle w:val="Style7"/>
        <w:widowControl/>
        <w:spacing w:line="240" w:lineRule="auto"/>
        <w:ind w:firstLine="709"/>
        <w:rPr>
          <w:rStyle w:val="FontStyle19"/>
          <w:sz w:val="28"/>
          <w:szCs w:val="28"/>
          <w:lang w:val="en-US" w:eastAsia="en-US"/>
        </w:rPr>
      </w:pPr>
      <w:r w:rsidRPr="00E3016D">
        <w:rPr>
          <w:rStyle w:val="FontStyle19"/>
          <w:sz w:val="28"/>
          <w:szCs w:val="28"/>
          <w:lang w:eastAsia="en-US"/>
        </w:rPr>
        <w:t xml:space="preserve">18. </w:t>
      </w:r>
      <w:r w:rsidR="00E3016D" w:rsidRPr="00D04540">
        <w:rPr>
          <w:rStyle w:val="FontStyle19"/>
          <w:sz w:val="28"/>
          <w:szCs w:val="28"/>
          <w:lang w:eastAsia="en-US"/>
        </w:rPr>
        <w:t xml:space="preserve">Пырей </w:t>
      </w:r>
      <w:r w:rsidRPr="00D04540">
        <w:rPr>
          <w:rStyle w:val="FontStyle19"/>
          <w:sz w:val="28"/>
          <w:szCs w:val="28"/>
          <w:lang w:eastAsia="en-US"/>
        </w:rPr>
        <w:t>Ползучий</w:t>
      </w:r>
      <w:r w:rsidRPr="00E3016D">
        <w:rPr>
          <w:rStyle w:val="FontStyle19"/>
          <w:sz w:val="28"/>
          <w:szCs w:val="28"/>
          <w:lang w:eastAsia="en-US"/>
        </w:rPr>
        <w:t xml:space="preserve"> (</w:t>
      </w:r>
      <w:r w:rsidRPr="00D04540">
        <w:rPr>
          <w:rStyle w:val="FontStyle20"/>
          <w:rFonts w:eastAsia="Courier New"/>
          <w:sz w:val="28"/>
          <w:szCs w:val="28"/>
          <w:lang w:val="en-US" w:eastAsia="en-US"/>
        </w:rPr>
        <w:t>E</w:t>
      </w:r>
      <w:r w:rsidRPr="00E3016D">
        <w:rPr>
          <w:rStyle w:val="FontStyle20"/>
          <w:rFonts w:eastAsia="Courier New"/>
          <w:sz w:val="28"/>
          <w:szCs w:val="28"/>
          <w:lang w:eastAsia="en-US"/>
        </w:rPr>
        <w:t xml:space="preserve">. </w:t>
      </w:r>
      <w:r w:rsidRPr="00D04540">
        <w:rPr>
          <w:rStyle w:val="FontStyle20"/>
          <w:rFonts w:eastAsia="Courier New"/>
          <w:sz w:val="28"/>
          <w:szCs w:val="28"/>
          <w:lang w:val="en-US" w:eastAsia="en-US"/>
        </w:rPr>
        <w:t>repens</w:t>
      </w:r>
      <w:r w:rsidRPr="00E3016D">
        <w:rPr>
          <w:rStyle w:val="FontStyle20"/>
          <w:rFonts w:eastAsia="Courier New"/>
          <w:sz w:val="28"/>
          <w:szCs w:val="28"/>
          <w:lang w:eastAsia="en-US"/>
        </w:rPr>
        <w:t xml:space="preserve"> </w:t>
      </w:r>
      <w:r w:rsidRPr="00E3016D">
        <w:rPr>
          <w:rStyle w:val="FontStyle19"/>
          <w:sz w:val="28"/>
          <w:szCs w:val="28"/>
          <w:lang w:eastAsia="en-US"/>
        </w:rPr>
        <w:t>(</w:t>
      </w:r>
      <w:r>
        <w:rPr>
          <w:rStyle w:val="FontStyle19"/>
          <w:sz w:val="28"/>
          <w:szCs w:val="28"/>
          <w:lang w:val="en-US" w:eastAsia="en-US"/>
        </w:rPr>
        <w:t>L</w:t>
      </w:r>
      <w:r w:rsidRPr="00E3016D">
        <w:rPr>
          <w:rStyle w:val="FontStyle19"/>
          <w:sz w:val="28"/>
          <w:szCs w:val="28"/>
          <w:lang w:eastAsia="en-US"/>
        </w:rPr>
        <w:t xml:space="preserve">.) </w:t>
      </w:r>
      <w:r>
        <w:rPr>
          <w:rStyle w:val="FontStyle19"/>
          <w:sz w:val="28"/>
          <w:szCs w:val="28"/>
          <w:lang w:val="en-US" w:eastAsia="en-US"/>
        </w:rPr>
        <w:t>Nevski</w:t>
      </w:r>
      <w:r w:rsidRPr="009C24FF">
        <w:rPr>
          <w:rStyle w:val="FontStyle19"/>
          <w:sz w:val="28"/>
          <w:szCs w:val="28"/>
          <w:lang w:val="en-US" w:eastAsia="en-US"/>
        </w:rPr>
        <w:t>)</w:t>
      </w:r>
    </w:p>
    <w:p w:rsidR="009C24FF" w:rsidRPr="009C24FF" w:rsidRDefault="009C24FF" w:rsidP="005A20CF">
      <w:pPr>
        <w:pStyle w:val="Style7"/>
        <w:widowControl/>
        <w:spacing w:line="240" w:lineRule="auto"/>
        <w:ind w:firstLine="709"/>
        <w:rPr>
          <w:rStyle w:val="FontStyle19"/>
          <w:sz w:val="28"/>
          <w:szCs w:val="28"/>
          <w:lang w:val="en-US" w:eastAsia="en-US"/>
        </w:rPr>
      </w:pPr>
      <w:r w:rsidRPr="009C24FF">
        <w:rPr>
          <w:rStyle w:val="FontStyle19"/>
          <w:sz w:val="28"/>
          <w:szCs w:val="28"/>
          <w:lang w:val="en-US" w:eastAsia="en-US"/>
        </w:rPr>
        <w:t xml:space="preserve">19. </w:t>
      </w:r>
      <w:r w:rsidRPr="00D04540">
        <w:rPr>
          <w:rStyle w:val="FontStyle19"/>
          <w:sz w:val="28"/>
          <w:szCs w:val="28"/>
          <w:lang w:eastAsia="en-US"/>
        </w:rPr>
        <w:t>Житняк</w:t>
      </w:r>
      <w:r w:rsidRPr="009C24FF">
        <w:rPr>
          <w:rStyle w:val="FontStyle19"/>
          <w:sz w:val="28"/>
          <w:szCs w:val="28"/>
          <w:lang w:val="en-US" w:eastAsia="en-US"/>
        </w:rPr>
        <w:t xml:space="preserve"> </w:t>
      </w:r>
      <w:r w:rsidRPr="00D04540">
        <w:rPr>
          <w:rStyle w:val="FontStyle19"/>
          <w:sz w:val="28"/>
          <w:szCs w:val="28"/>
          <w:lang w:eastAsia="en-US"/>
        </w:rPr>
        <w:t>гре</w:t>
      </w:r>
      <w:r w:rsidRPr="00D04540">
        <w:rPr>
          <w:rStyle w:val="FontStyle19"/>
          <w:sz w:val="28"/>
          <w:szCs w:val="28"/>
          <w:lang w:eastAsia="en-US"/>
        </w:rPr>
        <w:t>б</w:t>
      </w:r>
      <w:r w:rsidRPr="00D04540">
        <w:rPr>
          <w:rStyle w:val="FontStyle19"/>
          <w:sz w:val="28"/>
          <w:szCs w:val="28"/>
          <w:lang w:eastAsia="en-US"/>
        </w:rPr>
        <w:t>невидный</w:t>
      </w:r>
      <w:r w:rsidRPr="009C24FF">
        <w:rPr>
          <w:rStyle w:val="FontStyle19"/>
          <w:sz w:val="28"/>
          <w:szCs w:val="28"/>
          <w:lang w:val="en-US" w:eastAsia="en-US"/>
        </w:rPr>
        <w:t xml:space="preserve"> (</w:t>
      </w:r>
      <w:r w:rsidRPr="00D04540">
        <w:rPr>
          <w:rStyle w:val="FontStyle20"/>
          <w:rFonts w:eastAsia="Courier New"/>
          <w:sz w:val="28"/>
          <w:szCs w:val="28"/>
          <w:lang w:val="en-US" w:eastAsia="en-US"/>
        </w:rPr>
        <w:t>Agropyron</w:t>
      </w:r>
      <w:r w:rsidRPr="009C24FF">
        <w:rPr>
          <w:rStyle w:val="FontStyle20"/>
          <w:rFonts w:eastAsia="Courier New"/>
          <w:sz w:val="28"/>
          <w:szCs w:val="28"/>
          <w:lang w:val="en-US" w:eastAsia="en-US"/>
        </w:rPr>
        <w:t xml:space="preserve"> </w:t>
      </w:r>
      <w:r w:rsidRPr="00D04540">
        <w:rPr>
          <w:rStyle w:val="FontStyle20"/>
          <w:rFonts w:eastAsia="Courier New"/>
          <w:sz w:val="28"/>
          <w:szCs w:val="28"/>
          <w:lang w:val="en-US" w:eastAsia="en-US"/>
        </w:rPr>
        <w:t>pectinatum</w:t>
      </w:r>
      <w:r w:rsidRPr="009C24FF">
        <w:rPr>
          <w:rStyle w:val="FontStyle20"/>
          <w:rFonts w:eastAsia="Courier New"/>
          <w:sz w:val="28"/>
          <w:szCs w:val="28"/>
          <w:lang w:val="en-US" w:eastAsia="en-US"/>
        </w:rPr>
        <w:t xml:space="preserve"> </w:t>
      </w:r>
      <w:r w:rsidRPr="009C24FF">
        <w:rPr>
          <w:rStyle w:val="FontStyle19"/>
          <w:sz w:val="28"/>
          <w:szCs w:val="28"/>
          <w:lang w:val="en-US" w:eastAsia="en-US"/>
        </w:rPr>
        <w:t>(</w:t>
      </w:r>
      <w:r w:rsidRPr="00D04540">
        <w:rPr>
          <w:rStyle w:val="FontStyle19"/>
          <w:sz w:val="28"/>
          <w:szCs w:val="28"/>
          <w:lang w:val="en-US" w:eastAsia="en-US"/>
        </w:rPr>
        <w:t>Bieb</w:t>
      </w:r>
      <w:r w:rsidRPr="009C24FF">
        <w:rPr>
          <w:rStyle w:val="FontStyle19"/>
          <w:sz w:val="28"/>
          <w:szCs w:val="28"/>
          <w:lang w:val="en-US" w:eastAsia="en-US"/>
        </w:rPr>
        <w:t xml:space="preserve">.) </w:t>
      </w:r>
      <w:r w:rsidRPr="00D04540">
        <w:rPr>
          <w:rStyle w:val="FontStyle19"/>
          <w:sz w:val="28"/>
          <w:szCs w:val="28"/>
          <w:lang w:val="en-US" w:eastAsia="en-US"/>
        </w:rPr>
        <w:t>Beauv</w:t>
      </w:r>
      <w:r>
        <w:rPr>
          <w:rStyle w:val="FontStyle19"/>
          <w:sz w:val="28"/>
          <w:szCs w:val="28"/>
          <w:lang w:val="en-US" w:eastAsia="en-US"/>
        </w:rPr>
        <w:t>.</w:t>
      </w:r>
      <w:r w:rsidRPr="009C24FF">
        <w:rPr>
          <w:rStyle w:val="FontStyle19"/>
          <w:sz w:val="28"/>
          <w:szCs w:val="28"/>
          <w:lang w:val="en-US" w:eastAsia="en-US"/>
        </w:rPr>
        <w:t>)</w:t>
      </w:r>
    </w:p>
    <w:p w:rsidR="009C24FF" w:rsidRPr="00CF21B9" w:rsidRDefault="009C24FF" w:rsidP="005A20CF">
      <w:pPr>
        <w:pStyle w:val="Style7"/>
        <w:widowControl/>
        <w:spacing w:line="240" w:lineRule="auto"/>
        <w:ind w:firstLine="709"/>
        <w:rPr>
          <w:rStyle w:val="FontStyle19"/>
          <w:sz w:val="28"/>
          <w:szCs w:val="28"/>
          <w:lang w:val="en-US" w:eastAsia="en-US"/>
        </w:rPr>
      </w:pPr>
      <w:r w:rsidRPr="00535B3C">
        <w:rPr>
          <w:rStyle w:val="FontStyle19"/>
          <w:sz w:val="28"/>
          <w:szCs w:val="28"/>
          <w:lang w:val="en-US" w:eastAsia="en-US"/>
        </w:rPr>
        <w:t xml:space="preserve">20. </w:t>
      </w:r>
      <w:r w:rsidRPr="00535B3C">
        <w:rPr>
          <w:rStyle w:val="FontStyle19"/>
          <w:sz w:val="28"/>
          <w:szCs w:val="28"/>
          <w:lang w:eastAsia="en-US"/>
        </w:rPr>
        <w:t>Тюльпан</w:t>
      </w:r>
      <w:r w:rsidRPr="00535B3C">
        <w:rPr>
          <w:rStyle w:val="FontStyle19"/>
          <w:sz w:val="28"/>
          <w:szCs w:val="28"/>
          <w:lang w:val="en-US" w:eastAsia="en-US"/>
        </w:rPr>
        <w:t xml:space="preserve"> </w:t>
      </w:r>
      <w:r w:rsidRPr="00535B3C">
        <w:rPr>
          <w:rStyle w:val="FontStyle19"/>
          <w:sz w:val="28"/>
          <w:szCs w:val="28"/>
          <w:lang w:eastAsia="en-US"/>
        </w:rPr>
        <w:t>Геснера</w:t>
      </w:r>
      <w:r w:rsidRPr="00535B3C">
        <w:rPr>
          <w:rStyle w:val="FontStyle19"/>
          <w:sz w:val="28"/>
          <w:szCs w:val="28"/>
          <w:lang w:val="en-US" w:eastAsia="en-US"/>
        </w:rPr>
        <w:t xml:space="preserve"> (</w:t>
      </w:r>
      <w:r w:rsidRPr="00535B3C">
        <w:rPr>
          <w:rStyle w:val="FontStyle20"/>
          <w:rFonts w:eastAsia="Courier New"/>
          <w:sz w:val="28"/>
          <w:szCs w:val="28"/>
          <w:lang w:val="en-US" w:eastAsia="en-US"/>
        </w:rPr>
        <w:t xml:space="preserve">Tulipa gesneriana </w:t>
      </w:r>
      <w:r w:rsidRPr="00535B3C">
        <w:rPr>
          <w:rStyle w:val="FontStyle19"/>
          <w:sz w:val="28"/>
          <w:szCs w:val="28"/>
          <w:lang w:val="en-US" w:eastAsia="en-US"/>
        </w:rPr>
        <w:t>L.)</w:t>
      </w:r>
    </w:p>
    <w:p w:rsidR="009C24FF" w:rsidRPr="009C24FF" w:rsidRDefault="009C24FF" w:rsidP="005A20CF">
      <w:pPr>
        <w:pStyle w:val="Style7"/>
        <w:widowControl/>
        <w:spacing w:line="240" w:lineRule="auto"/>
        <w:ind w:firstLine="709"/>
        <w:rPr>
          <w:rStyle w:val="FontStyle19"/>
          <w:sz w:val="28"/>
          <w:szCs w:val="28"/>
          <w:lang w:val="en-US" w:eastAsia="en-US"/>
        </w:rPr>
      </w:pPr>
      <w:r w:rsidRPr="009C24FF">
        <w:rPr>
          <w:rStyle w:val="FontStyle19"/>
          <w:sz w:val="28"/>
          <w:szCs w:val="28"/>
          <w:lang w:val="en-US" w:eastAsia="en-US"/>
        </w:rPr>
        <w:t xml:space="preserve">21. </w:t>
      </w:r>
      <w:r w:rsidRPr="00D04540">
        <w:rPr>
          <w:rStyle w:val="FontStyle14"/>
          <w:rFonts w:eastAsia="Calibri"/>
          <w:iCs/>
          <w:sz w:val="28"/>
          <w:szCs w:val="28"/>
          <w:lang w:val="en-US" w:eastAsia="en-US"/>
        </w:rPr>
        <w:t>Лук шаровидный</w:t>
      </w:r>
      <w:r w:rsidRPr="009C24FF">
        <w:rPr>
          <w:rStyle w:val="FontStyle14"/>
          <w:rFonts w:eastAsia="Calibri"/>
          <w:iCs/>
          <w:sz w:val="28"/>
          <w:szCs w:val="28"/>
          <w:lang w:val="en-US" w:eastAsia="en-US"/>
        </w:rPr>
        <w:t xml:space="preserve"> (</w:t>
      </w:r>
      <w:r w:rsidRPr="00D04540">
        <w:rPr>
          <w:rStyle w:val="FontStyle20"/>
          <w:rFonts w:eastAsia="Courier New"/>
          <w:sz w:val="28"/>
          <w:szCs w:val="28"/>
          <w:lang w:val="en-US" w:eastAsia="en-US"/>
        </w:rPr>
        <w:t xml:space="preserve">Allium globosum </w:t>
      </w:r>
      <w:r>
        <w:rPr>
          <w:rStyle w:val="FontStyle19"/>
          <w:sz w:val="28"/>
          <w:szCs w:val="28"/>
          <w:lang w:val="en-US" w:eastAsia="en-US"/>
        </w:rPr>
        <w:t>Bieb.ex Redoute</w:t>
      </w:r>
      <w:r w:rsidRPr="009C24FF">
        <w:rPr>
          <w:rStyle w:val="FontStyle19"/>
          <w:sz w:val="28"/>
          <w:szCs w:val="28"/>
          <w:lang w:val="en-US" w:eastAsia="en-US"/>
        </w:rPr>
        <w:t>)</w:t>
      </w:r>
    </w:p>
    <w:p w:rsidR="009C24FF" w:rsidRDefault="009C24FF" w:rsidP="005A20CF">
      <w:pPr>
        <w:pStyle w:val="Style7"/>
        <w:widowControl/>
        <w:spacing w:line="240" w:lineRule="auto"/>
        <w:ind w:firstLine="709"/>
        <w:rPr>
          <w:rStyle w:val="FontStyle14"/>
          <w:rFonts w:eastAsia="Calibri"/>
          <w:i/>
          <w:iCs/>
          <w:sz w:val="28"/>
          <w:szCs w:val="28"/>
          <w:lang w:eastAsia="en-US"/>
        </w:rPr>
      </w:pPr>
      <w:r w:rsidRPr="009C24FF">
        <w:rPr>
          <w:rStyle w:val="FontStyle19"/>
          <w:sz w:val="28"/>
          <w:szCs w:val="28"/>
          <w:lang w:val="en-US" w:eastAsia="en-US"/>
        </w:rPr>
        <w:t xml:space="preserve">22. </w:t>
      </w:r>
      <w:r w:rsidRPr="00D04540">
        <w:rPr>
          <w:rStyle w:val="FontStyle14"/>
          <w:rFonts w:eastAsia="Calibri"/>
          <w:iCs/>
          <w:sz w:val="28"/>
          <w:szCs w:val="28"/>
          <w:lang w:val="en-US" w:eastAsia="en-US"/>
        </w:rPr>
        <w:t>Спаржа лекарственная</w:t>
      </w:r>
      <w:r w:rsidRPr="009C24FF">
        <w:rPr>
          <w:rStyle w:val="FontStyle14"/>
          <w:rFonts w:eastAsia="Calibri"/>
          <w:iCs/>
          <w:sz w:val="28"/>
          <w:szCs w:val="28"/>
          <w:lang w:val="en-US" w:eastAsia="en-US"/>
        </w:rPr>
        <w:t xml:space="preserve"> (</w:t>
      </w:r>
      <w:r w:rsidRPr="004B1386">
        <w:rPr>
          <w:rStyle w:val="FontStyle15"/>
          <w:rFonts w:ascii="Times New Roman" w:hAnsi="Times New Roman" w:cs="Times New Roman"/>
          <w:i/>
          <w:sz w:val="28"/>
          <w:szCs w:val="28"/>
          <w:lang w:val="en-US" w:eastAsia="en-US"/>
        </w:rPr>
        <w:t>Asparagus officinalis</w:t>
      </w:r>
      <w:r w:rsidRPr="00D04540">
        <w:rPr>
          <w:rStyle w:val="FontStyle15"/>
          <w:rFonts w:ascii="Times New Roman" w:hAnsi="Times New Roman" w:cs="Times New Roman"/>
          <w:sz w:val="28"/>
          <w:szCs w:val="28"/>
          <w:lang w:val="en-US" w:eastAsia="en-US"/>
        </w:rPr>
        <w:t xml:space="preserve"> </w:t>
      </w:r>
      <w:r w:rsidRPr="00D04540">
        <w:rPr>
          <w:rStyle w:val="FontStyle14"/>
          <w:rFonts w:eastAsia="Calibri"/>
          <w:i/>
          <w:iCs/>
          <w:sz w:val="28"/>
          <w:szCs w:val="28"/>
          <w:lang w:val="en-US" w:eastAsia="en-US"/>
        </w:rPr>
        <w:t>L.</w:t>
      </w:r>
      <w:r w:rsidRPr="009C24FF">
        <w:rPr>
          <w:rStyle w:val="FontStyle14"/>
          <w:rFonts w:eastAsia="Calibri"/>
          <w:i/>
          <w:iCs/>
          <w:sz w:val="28"/>
          <w:szCs w:val="28"/>
          <w:lang w:val="en-US" w:eastAsia="en-US"/>
        </w:rPr>
        <w:t>)</w:t>
      </w:r>
    </w:p>
    <w:p w:rsidR="009C24FF" w:rsidRDefault="009C24FF" w:rsidP="005A20CF">
      <w:pPr>
        <w:pStyle w:val="Style7"/>
        <w:widowControl/>
        <w:spacing w:line="240" w:lineRule="auto"/>
        <w:ind w:firstLine="709"/>
        <w:rPr>
          <w:rStyle w:val="FontStyle14"/>
          <w:rFonts w:eastAsia="Calibri"/>
          <w:sz w:val="28"/>
          <w:szCs w:val="28"/>
          <w:lang w:eastAsia="en-US"/>
        </w:rPr>
      </w:pPr>
      <w:r w:rsidRPr="009C24FF">
        <w:rPr>
          <w:rStyle w:val="FontStyle14"/>
          <w:rFonts w:eastAsia="Calibri"/>
          <w:iCs/>
          <w:sz w:val="28"/>
          <w:szCs w:val="28"/>
          <w:lang w:eastAsia="en-US"/>
        </w:rPr>
        <w:t>23</w:t>
      </w:r>
      <w:r>
        <w:rPr>
          <w:rStyle w:val="FontStyle14"/>
          <w:rFonts w:eastAsia="Calibri"/>
          <w:i/>
          <w:iCs/>
          <w:sz w:val="28"/>
          <w:szCs w:val="28"/>
          <w:lang w:eastAsia="en-US"/>
        </w:rPr>
        <w:t xml:space="preserve">. </w:t>
      </w:r>
      <w:r w:rsidRPr="00D04540">
        <w:rPr>
          <w:rStyle w:val="FontStyle14"/>
          <w:rFonts w:eastAsia="Calibri"/>
          <w:sz w:val="28"/>
          <w:szCs w:val="28"/>
          <w:lang w:eastAsia="en-US"/>
        </w:rPr>
        <w:t>Касатик карликовый</w:t>
      </w:r>
      <w:r>
        <w:rPr>
          <w:rStyle w:val="FontStyle14"/>
          <w:rFonts w:eastAsia="Calibri"/>
          <w:sz w:val="28"/>
          <w:szCs w:val="28"/>
          <w:lang w:eastAsia="en-US"/>
        </w:rPr>
        <w:t xml:space="preserve"> (</w:t>
      </w:r>
      <w:r w:rsidRPr="004B1386">
        <w:rPr>
          <w:rStyle w:val="FontStyle15"/>
          <w:rFonts w:ascii="Times New Roman" w:hAnsi="Times New Roman" w:cs="Times New Roman"/>
          <w:i/>
          <w:sz w:val="28"/>
          <w:szCs w:val="28"/>
          <w:lang w:val="en-US" w:eastAsia="en-US"/>
        </w:rPr>
        <w:t>Iris</w:t>
      </w:r>
      <w:r w:rsidRPr="004B1386">
        <w:rPr>
          <w:rStyle w:val="FontStyle15"/>
          <w:rFonts w:ascii="Times New Roman" w:hAnsi="Times New Roman" w:cs="Times New Roman"/>
          <w:i/>
          <w:sz w:val="28"/>
          <w:szCs w:val="28"/>
          <w:lang w:eastAsia="en-US"/>
        </w:rPr>
        <w:t xml:space="preserve"> </w:t>
      </w:r>
      <w:r w:rsidRPr="004B1386">
        <w:rPr>
          <w:rStyle w:val="FontStyle15"/>
          <w:rFonts w:ascii="Times New Roman" w:hAnsi="Times New Roman" w:cs="Times New Roman"/>
          <w:i/>
          <w:sz w:val="28"/>
          <w:szCs w:val="28"/>
          <w:lang w:val="en-US" w:eastAsia="en-US"/>
        </w:rPr>
        <w:t>pumila</w:t>
      </w:r>
      <w:r w:rsidRPr="009C24FF">
        <w:rPr>
          <w:rStyle w:val="FontStyle15"/>
          <w:rFonts w:ascii="Times New Roman" w:hAnsi="Times New Roman" w:cs="Times New Roman"/>
          <w:sz w:val="28"/>
          <w:szCs w:val="28"/>
          <w:lang w:eastAsia="en-US"/>
        </w:rPr>
        <w:t xml:space="preserve"> </w:t>
      </w:r>
      <w:r w:rsidRPr="00D04540">
        <w:rPr>
          <w:rStyle w:val="FontStyle14"/>
          <w:rFonts w:eastAsia="Calibri"/>
          <w:sz w:val="28"/>
          <w:szCs w:val="28"/>
          <w:lang w:val="en-US" w:eastAsia="en-US"/>
        </w:rPr>
        <w:t>L</w:t>
      </w:r>
      <w:r w:rsidRPr="009C24FF">
        <w:rPr>
          <w:rStyle w:val="FontStyle14"/>
          <w:rFonts w:eastAsia="Calibri"/>
          <w:sz w:val="28"/>
          <w:szCs w:val="28"/>
          <w:lang w:eastAsia="en-US"/>
        </w:rPr>
        <w:t>.</w:t>
      </w:r>
      <w:r>
        <w:rPr>
          <w:rStyle w:val="FontStyle14"/>
          <w:rFonts w:eastAsia="Calibri"/>
          <w:sz w:val="28"/>
          <w:szCs w:val="28"/>
          <w:lang w:eastAsia="en-US"/>
        </w:rPr>
        <w:t>)</w:t>
      </w:r>
    </w:p>
    <w:p w:rsidR="009C24FF" w:rsidRDefault="009C24FF" w:rsidP="005A20CF">
      <w:pPr>
        <w:pStyle w:val="Style7"/>
        <w:widowControl/>
        <w:spacing w:line="240" w:lineRule="auto"/>
        <w:ind w:firstLine="709"/>
        <w:rPr>
          <w:rStyle w:val="FontStyle14"/>
          <w:rFonts w:eastAsia="Calibri"/>
          <w:sz w:val="28"/>
          <w:szCs w:val="28"/>
          <w:lang w:eastAsia="en-US"/>
        </w:rPr>
      </w:pPr>
      <w:r>
        <w:rPr>
          <w:rStyle w:val="FontStyle14"/>
          <w:rFonts w:eastAsia="Calibri"/>
          <w:iCs/>
          <w:sz w:val="28"/>
          <w:szCs w:val="28"/>
          <w:lang w:eastAsia="en-US"/>
        </w:rPr>
        <w:t xml:space="preserve">24. </w:t>
      </w:r>
      <w:r w:rsidRPr="00D04540">
        <w:rPr>
          <w:rStyle w:val="FontStyle14"/>
          <w:rFonts w:eastAsia="Calibri"/>
          <w:sz w:val="28"/>
          <w:szCs w:val="28"/>
        </w:rPr>
        <w:t>Шелковица чёрная</w:t>
      </w:r>
      <w:r>
        <w:rPr>
          <w:rStyle w:val="FontStyle14"/>
          <w:rFonts w:eastAsia="Calibri"/>
          <w:sz w:val="28"/>
          <w:szCs w:val="28"/>
        </w:rPr>
        <w:t xml:space="preserve"> (</w:t>
      </w:r>
      <w:r w:rsidRPr="004B1386">
        <w:rPr>
          <w:rStyle w:val="FontStyle15"/>
          <w:rFonts w:ascii="Times New Roman" w:hAnsi="Times New Roman" w:cs="Times New Roman"/>
          <w:i/>
          <w:sz w:val="28"/>
          <w:szCs w:val="28"/>
          <w:lang w:val="en-US" w:eastAsia="en-US"/>
        </w:rPr>
        <w:t>Morus</w:t>
      </w:r>
      <w:r w:rsidRPr="004B1386">
        <w:rPr>
          <w:rStyle w:val="FontStyle15"/>
          <w:rFonts w:ascii="Times New Roman" w:hAnsi="Times New Roman" w:cs="Times New Roman"/>
          <w:i/>
          <w:sz w:val="28"/>
          <w:szCs w:val="28"/>
          <w:lang w:eastAsia="en-US"/>
        </w:rPr>
        <w:t xml:space="preserve"> </w:t>
      </w:r>
      <w:r w:rsidRPr="004B1386">
        <w:rPr>
          <w:rStyle w:val="FontStyle15"/>
          <w:rFonts w:ascii="Times New Roman" w:hAnsi="Times New Roman" w:cs="Times New Roman"/>
          <w:i/>
          <w:sz w:val="28"/>
          <w:szCs w:val="28"/>
          <w:lang w:val="en-US" w:eastAsia="en-US"/>
        </w:rPr>
        <w:t>nigra</w:t>
      </w:r>
      <w:r w:rsidRPr="009C24FF">
        <w:rPr>
          <w:rStyle w:val="FontStyle15"/>
          <w:rFonts w:ascii="Times New Roman" w:hAnsi="Times New Roman" w:cs="Times New Roman"/>
          <w:sz w:val="28"/>
          <w:szCs w:val="28"/>
          <w:lang w:eastAsia="en-US"/>
        </w:rPr>
        <w:t xml:space="preserve"> </w:t>
      </w:r>
      <w:r w:rsidRPr="00D04540">
        <w:rPr>
          <w:rStyle w:val="FontStyle14"/>
          <w:rFonts w:eastAsia="Calibri"/>
          <w:sz w:val="28"/>
          <w:szCs w:val="28"/>
          <w:lang w:val="en-US" w:eastAsia="en-US"/>
        </w:rPr>
        <w:t>L</w:t>
      </w:r>
      <w:r>
        <w:rPr>
          <w:rStyle w:val="FontStyle14"/>
          <w:rFonts w:eastAsia="Calibri"/>
          <w:sz w:val="28"/>
          <w:szCs w:val="28"/>
          <w:lang w:eastAsia="en-US"/>
        </w:rPr>
        <w:t>.)</w:t>
      </w:r>
    </w:p>
    <w:p w:rsidR="009C24FF" w:rsidRDefault="009C24FF" w:rsidP="005A20CF">
      <w:pPr>
        <w:pStyle w:val="Style7"/>
        <w:widowControl/>
        <w:spacing w:line="240" w:lineRule="auto"/>
        <w:ind w:firstLine="709"/>
        <w:rPr>
          <w:rStyle w:val="FontStyle14"/>
          <w:rFonts w:eastAsia="Calibri"/>
          <w:sz w:val="28"/>
          <w:szCs w:val="28"/>
          <w:lang w:eastAsia="en-US"/>
        </w:rPr>
      </w:pPr>
      <w:r w:rsidRPr="009C24FF">
        <w:rPr>
          <w:rStyle w:val="FontStyle14"/>
          <w:rFonts w:eastAsia="Calibri"/>
          <w:sz w:val="28"/>
          <w:szCs w:val="28"/>
          <w:lang w:eastAsia="en-US"/>
        </w:rPr>
        <w:t xml:space="preserve">25. </w:t>
      </w:r>
      <w:r w:rsidRPr="00D04540">
        <w:rPr>
          <w:rStyle w:val="FontStyle14"/>
          <w:rFonts w:eastAsia="Calibri"/>
          <w:sz w:val="28"/>
          <w:szCs w:val="28"/>
        </w:rPr>
        <w:t>Фаллопия вьюнковая</w:t>
      </w:r>
      <w:r>
        <w:rPr>
          <w:rStyle w:val="FontStyle14"/>
          <w:rFonts w:eastAsia="Calibri"/>
          <w:sz w:val="28"/>
          <w:szCs w:val="28"/>
        </w:rPr>
        <w:t xml:space="preserve"> (</w:t>
      </w:r>
      <w:r w:rsidRPr="004B1386">
        <w:rPr>
          <w:rStyle w:val="FontStyle15"/>
          <w:rFonts w:ascii="Times New Roman" w:hAnsi="Times New Roman" w:cs="Times New Roman"/>
          <w:i/>
          <w:sz w:val="28"/>
          <w:szCs w:val="28"/>
          <w:lang w:val="en-US" w:eastAsia="en-US"/>
        </w:rPr>
        <w:t>Fallopia</w:t>
      </w:r>
      <w:r w:rsidRPr="004B1386">
        <w:rPr>
          <w:rStyle w:val="FontStyle15"/>
          <w:rFonts w:ascii="Times New Roman" w:hAnsi="Times New Roman" w:cs="Times New Roman"/>
          <w:i/>
          <w:sz w:val="28"/>
          <w:szCs w:val="28"/>
          <w:lang w:eastAsia="en-US"/>
        </w:rPr>
        <w:t xml:space="preserve"> </w:t>
      </w:r>
      <w:r w:rsidRPr="004B1386">
        <w:rPr>
          <w:rStyle w:val="FontStyle15"/>
          <w:rFonts w:ascii="Times New Roman" w:hAnsi="Times New Roman" w:cs="Times New Roman"/>
          <w:i/>
          <w:sz w:val="28"/>
          <w:szCs w:val="28"/>
          <w:lang w:val="en-US" w:eastAsia="en-US"/>
        </w:rPr>
        <w:t>convolvulus</w:t>
      </w:r>
      <w:r w:rsidRPr="009C24FF">
        <w:rPr>
          <w:rStyle w:val="FontStyle15"/>
          <w:rFonts w:ascii="Times New Roman" w:hAnsi="Times New Roman" w:cs="Times New Roman"/>
          <w:sz w:val="28"/>
          <w:szCs w:val="28"/>
          <w:lang w:eastAsia="en-US"/>
        </w:rPr>
        <w:t xml:space="preserve"> </w:t>
      </w:r>
      <w:r w:rsidRPr="009C24FF">
        <w:rPr>
          <w:rStyle w:val="FontStyle14"/>
          <w:rFonts w:eastAsia="Calibri"/>
          <w:sz w:val="28"/>
          <w:szCs w:val="28"/>
          <w:lang w:eastAsia="en-US"/>
        </w:rPr>
        <w:t xml:space="preserve">( </w:t>
      </w:r>
      <w:r w:rsidRPr="00D04540">
        <w:rPr>
          <w:rStyle w:val="FontStyle14"/>
          <w:rFonts w:eastAsia="Calibri"/>
          <w:sz w:val="28"/>
          <w:szCs w:val="28"/>
          <w:lang w:val="en-US" w:eastAsia="en-US"/>
        </w:rPr>
        <w:t>L</w:t>
      </w:r>
      <w:r w:rsidRPr="009C24FF">
        <w:rPr>
          <w:rStyle w:val="FontStyle14"/>
          <w:rFonts w:eastAsia="Calibri"/>
          <w:sz w:val="28"/>
          <w:szCs w:val="28"/>
          <w:lang w:eastAsia="en-US"/>
        </w:rPr>
        <w:t xml:space="preserve">.) </w:t>
      </w:r>
    </w:p>
    <w:p w:rsidR="009C24FF" w:rsidRPr="009C24FF" w:rsidRDefault="009C24FF" w:rsidP="005A20CF">
      <w:pPr>
        <w:pStyle w:val="Style7"/>
        <w:widowControl/>
        <w:spacing w:line="240" w:lineRule="auto"/>
        <w:ind w:firstLine="709"/>
        <w:rPr>
          <w:rStyle w:val="FontStyle14"/>
          <w:rFonts w:eastAsia="Calibri"/>
          <w:sz w:val="28"/>
          <w:szCs w:val="28"/>
          <w:lang w:val="en-US" w:eastAsia="en-US"/>
        </w:rPr>
      </w:pPr>
      <w:r w:rsidRPr="009C24FF">
        <w:rPr>
          <w:rStyle w:val="FontStyle14"/>
          <w:rFonts w:eastAsia="Calibri"/>
          <w:sz w:val="28"/>
          <w:szCs w:val="28"/>
          <w:lang w:val="en-US" w:eastAsia="en-US"/>
        </w:rPr>
        <w:t xml:space="preserve">26. </w:t>
      </w:r>
      <w:r w:rsidRPr="00D04540">
        <w:rPr>
          <w:rStyle w:val="FontStyle14"/>
          <w:rFonts w:eastAsia="Calibri"/>
          <w:sz w:val="28"/>
          <w:szCs w:val="28"/>
          <w:lang w:eastAsia="en-US"/>
        </w:rPr>
        <w:t>Марь</w:t>
      </w:r>
      <w:r w:rsidRPr="00D04540">
        <w:rPr>
          <w:rStyle w:val="FontStyle14"/>
          <w:rFonts w:eastAsia="Calibri"/>
          <w:sz w:val="28"/>
          <w:szCs w:val="28"/>
          <w:lang w:val="en-US" w:eastAsia="en-US"/>
        </w:rPr>
        <w:t xml:space="preserve"> </w:t>
      </w:r>
      <w:r w:rsidRPr="00D04540">
        <w:rPr>
          <w:rStyle w:val="FontStyle14"/>
          <w:rFonts w:eastAsia="Calibri"/>
          <w:sz w:val="28"/>
          <w:szCs w:val="28"/>
          <w:lang w:eastAsia="en-US"/>
        </w:rPr>
        <w:t>белая</w:t>
      </w:r>
      <w:r w:rsidRPr="009C24FF">
        <w:rPr>
          <w:rStyle w:val="FontStyle14"/>
          <w:rFonts w:eastAsia="Calibri"/>
          <w:sz w:val="28"/>
          <w:szCs w:val="28"/>
          <w:lang w:val="en-US" w:eastAsia="en-US"/>
        </w:rPr>
        <w:t xml:space="preserve"> (</w:t>
      </w:r>
      <w:r w:rsidRPr="004B1386">
        <w:rPr>
          <w:rStyle w:val="FontStyle15"/>
          <w:rFonts w:ascii="Times New Roman" w:hAnsi="Times New Roman" w:cs="Times New Roman"/>
          <w:i/>
          <w:sz w:val="28"/>
          <w:szCs w:val="28"/>
          <w:lang w:val="en-US" w:eastAsia="en-US"/>
        </w:rPr>
        <w:t>Chenopodium album</w:t>
      </w:r>
      <w:r w:rsidRPr="00D04540">
        <w:rPr>
          <w:rStyle w:val="FontStyle15"/>
          <w:rFonts w:ascii="Times New Roman" w:hAnsi="Times New Roman" w:cs="Times New Roman"/>
          <w:sz w:val="28"/>
          <w:szCs w:val="28"/>
          <w:lang w:val="en-US" w:eastAsia="en-US"/>
        </w:rPr>
        <w:t xml:space="preserve"> </w:t>
      </w:r>
      <w:r>
        <w:rPr>
          <w:rStyle w:val="FontStyle14"/>
          <w:rFonts w:eastAsia="Calibri"/>
          <w:sz w:val="28"/>
          <w:szCs w:val="28"/>
          <w:lang w:val="en-US" w:eastAsia="en-US"/>
        </w:rPr>
        <w:t>L.</w:t>
      </w:r>
      <w:r w:rsidRPr="009C24FF">
        <w:rPr>
          <w:rStyle w:val="FontStyle14"/>
          <w:rFonts w:eastAsia="Calibri"/>
          <w:sz w:val="28"/>
          <w:szCs w:val="28"/>
          <w:lang w:val="en-US" w:eastAsia="en-US"/>
        </w:rPr>
        <w:t>)</w:t>
      </w:r>
    </w:p>
    <w:p w:rsidR="009C24FF" w:rsidRPr="009C24FF" w:rsidRDefault="009C24FF" w:rsidP="005A20CF">
      <w:pPr>
        <w:pStyle w:val="Style7"/>
        <w:widowControl/>
        <w:spacing w:line="240" w:lineRule="auto"/>
        <w:ind w:firstLine="709"/>
        <w:rPr>
          <w:rStyle w:val="FontStyle14"/>
          <w:rFonts w:eastAsia="Calibri"/>
          <w:sz w:val="28"/>
          <w:szCs w:val="28"/>
          <w:lang w:val="en-US" w:eastAsia="en-US"/>
        </w:rPr>
      </w:pPr>
      <w:r w:rsidRPr="009C24FF">
        <w:rPr>
          <w:rStyle w:val="FontStyle14"/>
          <w:rFonts w:eastAsia="Calibri"/>
          <w:sz w:val="28"/>
          <w:szCs w:val="28"/>
          <w:lang w:val="en-US" w:eastAsia="en-US"/>
        </w:rPr>
        <w:t xml:space="preserve">27. </w:t>
      </w:r>
      <w:r w:rsidRPr="00D04540">
        <w:rPr>
          <w:rStyle w:val="FontStyle14"/>
          <w:rFonts w:eastAsia="Calibri"/>
          <w:sz w:val="28"/>
          <w:szCs w:val="28"/>
        </w:rPr>
        <w:t>Лебеда</w:t>
      </w:r>
      <w:r w:rsidRPr="009C24FF">
        <w:rPr>
          <w:rStyle w:val="FontStyle14"/>
          <w:rFonts w:eastAsia="Calibri"/>
          <w:sz w:val="28"/>
          <w:szCs w:val="28"/>
          <w:lang w:val="en-US"/>
        </w:rPr>
        <w:t xml:space="preserve"> </w:t>
      </w:r>
      <w:r w:rsidRPr="00D04540">
        <w:rPr>
          <w:rStyle w:val="FontStyle14"/>
          <w:rFonts w:eastAsia="Calibri"/>
          <w:sz w:val="28"/>
          <w:szCs w:val="28"/>
        </w:rPr>
        <w:t>татарская</w:t>
      </w:r>
      <w:r w:rsidRPr="009C24FF">
        <w:rPr>
          <w:rStyle w:val="FontStyle14"/>
          <w:rFonts w:eastAsia="Calibri"/>
          <w:sz w:val="28"/>
          <w:szCs w:val="28"/>
          <w:lang w:val="en-US"/>
        </w:rPr>
        <w:t xml:space="preserve"> (</w:t>
      </w:r>
      <w:r w:rsidRPr="004B1386">
        <w:rPr>
          <w:rStyle w:val="FontStyle15"/>
          <w:rFonts w:ascii="Times New Roman" w:hAnsi="Times New Roman" w:cs="Times New Roman"/>
          <w:i/>
          <w:sz w:val="28"/>
          <w:szCs w:val="28"/>
          <w:lang w:val="en-US" w:eastAsia="en-US"/>
        </w:rPr>
        <w:t>Atriplex tatarica</w:t>
      </w:r>
      <w:r w:rsidRPr="00D04540">
        <w:rPr>
          <w:rStyle w:val="FontStyle15"/>
          <w:rFonts w:ascii="Times New Roman" w:hAnsi="Times New Roman" w:cs="Times New Roman"/>
          <w:sz w:val="28"/>
          <w:szCs w:val="28"/>
          <w:lang w:val="en-US" w:eastAsia="en-US"/>
        </w:rPr>
        <w:t xml:space="preserve"> </w:t>
      </w:r>
      <w:r>
        <w:rPr>
          <w:rStyle w:val="FontStyle14"/>
          <w:rFonts w:eastAsia="Calibri"/>
          <w:sz w:val="28"/>
          <w:szCs w:val="28"/>
          <w:lang w:val="en-US" w:eastAsia="en-US"/>
        </w:rPr>
        <w:t>L.</w:t>
      </w:r>
      <w:r w:rsidRPr="009C24FF">
        <w:rPr>
          <w:rStyle w:val="FontStyle14"/>
          <w:rFonts w:eastAsia="Calibri"/>
          <w:sz w:val="28"/>
          <w:szCs w:val="28"/>
          <w:lang w:val="en-US" w:eastAsia="en-US"/>
        </w:rPr>
        <w:t>)</w:t>
      </w:r>
    </w:p>
    <w:p w:rsidR="009C24FF" w:rsidRPr="00DB10FB" w:rsidRDefault="009C24FF" w:rsidP="005A20CF">
      <w:pPr>
        <w:pStyle w:val="Style7"/>
        <w:widowControl/>
        <w:spacing w:line="240" w:lineRule="auto"/>
        <w:ind w:firstLine="709"/>
        <w:rPr>
          <w:rStyle w:val="FontStyle14"/>
          <w:rFonts w:eastAsia="Calibri"/>
          <w:sz w:val="28"/>
          <w:szCs w:val="28"/>
          <w:lang w:val="en-US" w:eastAsia="en-US"/>
        </w:rPr>
      </w:pPr>
      <w:r w:rsidRPr="009C24FF">
        <w:rPr>
          <w:rStyle w:val="FontStyle14"/>
          <w:rFonts w:eastAsia="Calibri"/>
          <w:sz w:val="28"/>
          <w:szCs w:val="28"/>
          <w:lang w:val="en-US" w:eastAsia="en-US"/>
        </w:rPr>
        <w:t xml:space="preserve">28. </w:t>
      </w:r>
      <w:r w:rsidRPr="00D04540">
        <w:rPr>
          <w:rStyle w:val="FontStyle14"/>
          <w:rFonts w:eastAsia="Calibri"/>
          <w:sz w:val="28"/>
          <w:szCs w:val="28"/>
          <w:lang w:eastAsia="en-US"/>
        </w:rPr>
        <w:t>Солянка</w:t>
      </w:r>
      <w:r w:rsidRPr="00DB10FB">
        <w:rPr>
          <w:rStyle w:val="FontStyle14"/>
          <w:rFonts w:eastAsia="Calibri"/>
          <w:sz w:val="28"/>
          <w:szCs w:val="28"/>
          <w:lang w:val="en-US" w:eastAsia="en-US"/>
        </w:rPr>
        <w:t xml:space="preserve"> </w:t>
      </w:r>
      <w:r w:rsidRPr="00D04540">
        <w:rPr>
          <w:rStyle w:val="FontStyle14"/>
          <w:rFonts w:eastAsia="Calibri"/>
          <w:sz w:val="28"/>
          <w:szCs w:val="28"/>
          <w:lang w:eastAsia="en-US"/>
        </w:rPr>
        <w:t>обыкновенная</w:t>
      </w:r>
      <w:r w:rsidRPr="00DB10FB">
        <w:rPr>
          <w:rStyle w:val="FontStyle14"/>
          <w:rFonts w:eastAsia="Calibri"/>
          <w:sz w:val="28"/>
          <w:szCs w:val="28"/>
          <w:lang w:val="en-US" w:eastAsia="en-US"/>
        </w:rPr>
        <w:t xml:space="preserve">, </w:t>
      </w:r>
      <w:r w:rsidRPr="00D04540">
        <w:rPr>
          <w:rStyle w:val="FontStyle14"/>
          <w:rFonts w:eastAsia="Calibri"/>
          <w:sz w:val="28"/>
          <w:szCs w:val="28"/>
          <w:lang w:eastAsia="en-US"/>
        </w:rPr>
        <w:t>курай</w:t>
      </w:r>
      <w:r w:rsidRPr="00DB10FB">
        <w:rPr>
          <w:rStyle w:val="FontStyle14"/>
          <w:rFonts w:eastAsia="Calibri"/>
          <w:sz w:val="28"/>
          <w:szCs w:val="28"/>
          <w:lang w:val="en-US" w:eastAsia="en-US"/>
        </w:rPr>
        <w:t xml:space="preserve"> </w:t>
      </w:r>
      <w:r w:rsidR="00DB10FB" w:rsidRPr="00DB10FB">
        <w:rPr>
          <w:rStyle w:val="FontStyle14"/>
          <w:rFonts w:eastAsia="Calibri"/>
          <w:sz w:val="28"/>
          <w:szCs w:val="28"/>
          <w:lang w:val="en-US" w:eastAsia="en-US"/>
        </w:rPr>
        <w:t>(</w:t>
      </w:r>
      <w:r w:rsidRPr="004B1386">
        <w:rPr>
          <w:rStyle w:val="FontStyle15"/>
          <w:rFonts w:ascii="Times New Roman" w:hAnsi="Times New Roman" w:cs="Times New Roman"/>
          <w:i/>
          <w:sz w:val="28"/>
          <w:szCs w:val="28"/>
          <w:lang w:val="en-US" w:eastAsia="en-US"/>
        </w:rPr>
        <w:t xml:space="preserve">Salsola australis </w:t>
      </w:r>
      <w:r w:rsidRPr="004B1386">
        <w:rPr>
          <w:rStyle w:val="FontStyle14"/>
          <w:rFonts w:eastAsia="Calibri"/>
          <w:i/>
          <w:sz w:val="28"/>
          <w:szCs w:val="28"/>
          <w:lang w:val="en-US" w:eastAsia="en-US"/>
        </w:rPr>
        <w:t>R. Br</w:t>
      </w:r>
      <w:r w:rsidR="00DB10FB">
        <w:rPr>
          <w:rStyle w:val="FontStyle14"/>
          <w:rFonts w:eastAsia="Calibri"/>
          <w:sz w:val="28"/>
          <w:szCs w:val="28"/>
          <w:lang w:val="en-US" w:eastAsia="en-US"/>
        </w:rPr>
        <w:t>.</w:t>
      </w:r>
      <w:r w:rsidR="00DB10FB" w:rsidRPr="00DB10FB">
        <w:rPr>
          <w:rStyle w:val="FontStyle14"/>
          <w:rFonts w:eastAsia="Calibri"/>
          <w:sz w:val="28"/>
          <w:szCs w:val="28"/>
          <w:lang w:val="en-US" w:eastAsia="en-US"/>
        </w:rPr>
        <w:t>)</w:t>
      </w:r>
    </w:p>
    <w:p w:rsidR="00DB10FB" w:rsidRPr="00DB10FB" w:rsidRDefault="00DB10FB" w:rsidP="005A20CF">
      <w:pPr>
        <w:pStyle w:val="Style7"/>
        <w:widowControl/>
        <w:spacing w:line="240" w:lineRule="auto"/>
        <w:ind w:firstLine="709"/>
        <w:rPr>
          <w:rStyle w:val="FontStyle14"/>
          <w:rFonts w:eastAsia="Calibri"/>
          <w:sz w:val="28"/>
          <w:szCs w:val="28"/>
          <w:lang w:val="en-US" w:eastAsia="en-US"/>
        </w:rPr>
      </w:pPr>
      <w:r w:rsidRPr="00DB10FB">
        <w:rPr>
          <w:rStyle w:val="FontStyle14"/>
          <w:rFonts w:eastAsia="Calibri"/>
          <w:sz w:val="28"/>
          <w:szCs w:val="28"/>
          <w:lang w:val="en-US" w:eastAsia="en-US"/>
        </w:rPr>
        <w:t xml:space="preserve">29. </w:t>
      </w:r>
      <w:r w:rsidRPr="00D04540">
        <w:rPr>
          <w:rStyle w:val="FontStyle14"/>
          <w:rFonts w:eastAsia="Calibri"/>
          <w:sz w:val="28"/>
          <w:szCs w:val="28"/>
          <w:lang w:eastAsia="en-US"/>
        </w:rPr>
        <w:t>Щирица</w:t>
      </w:r>
      <w:r w:rsidRPr="00DB10FB">
        <w:rPr>
          <w:rStyle w:val="FontStyle14"/>
          <w:rFonts w:eastAsia="Calibri"/>
          <w:sz w:val="28"/>
          <w:szCs w:val="28"/>
          <w:lang w:val="en-US" w:eastAsia="en-US"/>
        </w:rPr>
        <w:t xml:space="preserve"> </w:t>
      </w:r>
      <w:r w:rsidRPr="00D04540">
        <w:rPr>
          <w:rStyle w:val="FontStyle14"/>
          <w:rFonts w:eastAsia="Calibri"/>
          <w:sz w:val="28"/>
          <w:szCs w:val="28"/>
          <w:lang w:eastAsia="en-US"/>
        </w:rPr>
        <w:t>запрокинутая</w:t>
      </w:r>
      <w:r w:rsidRPr="00DB10FB">
        <w:rPr>
          <w:rStyle w:val="FontStyle14"/>
          <w:rFonts w:eastAsia="Calibri"/>
          <w:sz w:val="28"/>
          <w:szCs w:val="28"/>
          <w:lang w:val="en-US" w:eastAsia="en-US"/>
        </w:rPr>
        <w:t xml:space="preserve"> (</w:t>
      </w:r>
      <w:r w:rsidRPr="004B1386">
        <w:rPr>
          <w:rStyle w:val="FontStyle15"/>
          <w:rFonts w:ascii="Times New Roman" w:hAnsi="Times New Roman" w:cs="Times New Roman"/>
          <w:i/>
          <w:sz w:val="28"/>
          <w:szCs w:val="28"/>
          <w:lang w:val="en-US" w:eastAsia="en-US"/>
        </w:rPr>
        <w:t xml:space="preserve">Amaranthus retroflexus </w:t>
      </w:r>
      <w:r w:rsidRPr="004B1386">
        <w:rPr>
          <w:rStyle w:val="FontStyle14"/>
          <w:rFonts w:eastAsia="Calibri"/>
          <w:i/>
          <w:sz w:val="28"/>
          <w:szCs w:val="28"/>
          <w:lang w:val="en-US" w:eastAsia="en-US"/>
        </w:rPr>
        <w:t>L.)</w:t>
      </w:r>
    </w:p>
    <w:p w:rsidR="00DB10FB" w:rsidRDefault="00DB10FB" w:rsidP="005A20CF">
      <w:pPr>
        <w:pStyle w:val="Style3"/>
        <w:ind w:firstLine="709"/>
        <w:rPr>
          <w:rStyle w:val="FontStyle14"/>
          <w:rFonts w:eastAsia="Calibri"/>
          <w:sz w:val="28"/>
          <w:szCs w:val="28"/>
          <w:lang w:eastAsia="en-US"/>
        </w:rPr>
      </w:pPr>
      <w:r w:rsidRPr="00DB10FB">
        <w:rPr>
          <w:rStyle w:val="FontStyle14"/>
          <w:rFonts w:eastAsia="Calibri"/>
          <w:sz w:val="28"/>
          <w:szCs w:val="28"/>
          <w:lang w:val="en-US" w:eastAsia="en-US"/>
        </w:rPr>
        <w:t xml:space="preserve">30. </w:t>
      </w:r>
      <w:r w:rsidRPr="00D04540">
        <w:rPr>
          <w:rStyle w:val="FontStyle14"/>
          <w:rFonts w:eastAsia="Calibri"/>
          <w:sz w:val="28"/>
          <w:szCs w:val="28"/>
          <w:lang w:eastAsia="en-US"/>
        </w:rPr>
        <w:t>Отитес</w:t>
      </w:r>
      <w:r w:rsidRPr="00D04540">
        <w:rPr>
          <w:rStyle w:val="FontStyle14"/>
          <w:rFonts w:eastAsia="Calibri"/>
          <w:sz w:val="28"/>
          <w:szCs w:val="28"/>
          <w:lang w:val="en-US" w:eastAsia="en-US"/>
        </w:rPr>
        <w:t xml:space="preserve"> </w:t>
      </w:r>
      <w:r w:rsidRPr="00D04540">
        <w:rPr>
          <w:rStyle w:val="FontStyle14"/>
          <w:rFonts w:eastAsia="Calibri"/>
          <w:sz w:val="28"/>
          <w:szCs w:val="28"/>
          <w:lang w:eastAsia="en-US"/>
        </w:rPr>
        <w:t>волжский</w:t>
      </w:r>
      <w:r w:rsidRPr="00DB10FB">
        <w:rPr>
          <w:rStyle w:val="FontStyle14"/>
          <w:rFonts w:eastAsia="Calibri"/>
          <w:sz w:val="28"/>
          <w:szCs w:val="28"/>
          <w:lang w:val="en-US" w:eastAsia="en-US"/>
        </w:rPr>
        <w:t xml:space="preserve"> (</w:t>
      </w:r>
      <w:r w:rsidRPr="00D04540">
        <w:rPr>
          <w:rStyle w:val="FontStyle15"/>
          <w:rFonts w:ascii="Times New Roman" w:hAnsi="Times New Roman" w:cs="Times New Roman"/>
          <w:sz w:val="28"/>
          <w:szCs w:val="28"/>
          <w:lang w:val="en-US" w:eastAsia="en-US"/>
        </w:rPr>
        <w:t xml:space="preserve">Otites wolgensis </w:t>
      </w:r>
      <w:r w:rsidRPr="00D04540">
        <w:rPr>
          <w:rStyle w:val="FontStyle14"/>
          <w:rFonts w:eastAsia="Calibri"/>
          <w:sz w:val="28"/>
          <w:szCs w:val="28"/>
          <w:lang w:val="en-US" w:eastAsia="en-US"/>
        </w:rPr>
        <w:t>(</w:t>
      </w:r>
      <w:r w:rsidRPr="004B1386">
        <w:rPr>
          <w:rStyle w:val="FontStyle14"/>
          <w:rFonts w:eastAsia="Calibri"/>
          <w:i/>
          <w:sz w:val="28"/>
          <w:szCs w:val="28"/>
          <w:lang w:val="en-US" w:eastAsia="en-US"/>
        </w:rPr>
        <w:t>Hornem.)</w:t>
      </w:r>
      <w:r w:rsidRPr="00D04540">
        <w:rPr>
          <w:rStyle w:val="FontStyle14"/>
          <w:rFonts w:eastAsia="Calibri"/>
          <w:sz w:val="28"/>
          <w:szCs w:val="28"/>
          <w:lang w:val="en-US" w:eastAsia="en-US"/>
        </w:rPr>
        <w:t xml:space="preserve"> </w:t>
      </w:r>
    </w:p>
    <w:p w:rsidR="00DB10FB" w:rsidRPr="00DB10FB" w:rsidRDefault="00DB10FB" w:rsidP="005A20CF">
      <w:pPr>
        <w:pStyle w:val="Style3"/>
        <w:ind w:firstLine="709"/>
        <w:rPr>
          <w:rStyle w:val="FontStyle14"/>
          <w:rFonts w:eastAsia="Calibri"/>
          <w:sz w:val="28"/>
          <w:szCs w:val="28"/>
          <w:lang w:val="en-US" w:eastAsia="en-US"/>
        </w:rPr>
      </w:pPr>
      <w:r w:rsidRPr="00DB10FB">
        <w:rPr>
          <w:rStyle w:val="FontStyle14"/>
          <w:rFonts w:eastAsia="Calibri"/>
          <w:sz w:val="28"/>
          <w:szCs w:val="28"/>
          <w:lang w:val="en-US" w:eastAsia="en-US"/>
        </w:rPr>
        <w:t xml:space="preserve">31. </w:t>
      </w:r>
      <w:r w:rsidRPr="00D04540">
        <w:rPr>
          <w:rStyle w:val="FontStyle14"/>
          <w:rFonts w:eastAsia="Calibri"/>
          <w:sz w:val="28"/>
          <w:szCs w:val="28"/>
          <w:lang w:eastAsia="en-US"/>
        </w:rPr>
        <w:t>Дрёма</w:t>
      </w:r>
      <w:r w:rsidRPr="00D04540">
        <w:rPr>
          <w:rStyle w:val="FontStyle14"/>
          <w:rFonts w:eastAsia="Calibri"/>
          <w:sz w:val="28"/>
          <w:szCs w:val="28"/>
          <w:lang w:val="en-US" w:eastAsia="en-US"/>
        </w:rPr>
        <w:t xml:space="preserve"> </w:t>
      </w:r>
      <w:r w:rsidRPr="00D04540">
        <w:rPr>
          <w:rStyle w:val="FontStyle14"/>
          <w:rFonts w:eastAsia="Calibri"/>
          <w:sz w:val="28"/>
          <w:szCs w:val="28"/>
          <w:lang w:eastAsia="en-US"/>
        </w:rPr>
        <w:t>белая</w:t>
      </w:r>
      <w:r w:rsidRPr="00DB10FB">
        <w:rPr>
          <w:rStyle w:val="FontStyle14"/>
          <w:rFonts w:eastAsia="Calibri"/>
          <w:sz w:val="28"/>
          <w:szCs w:val="28"/>
          <w:lang w:val="en-US" w:eastAsia="en-US"/>
        </w:rPr>
        <w:t xml:space="preserve"> (</w:t>
      </w:r>
      <w:r w:rsidRPr="004B1386">
        <w:rPr>
          <w:rStyle w:val="FontStyle15"/>
          <w:rFonts w:ascii="Times New Roman" w:hAnsi="Times New Roman" w:cs="Times New Roman"/>
          <w:i/>
          <w:sz w:val="28"/>
          <w:szCs w:val="28"/>
          <w:lang w:val="en-US" w:eastAsia="en-US"/>
        </w:rPr>
        <w:t>Melandrium album</w:t>
      </w:r>
      <w:r w:rsidRPr="00D04540">
        <w:rPr>
          <w:rStyle w:val="FontStyle15"/>
          <w:rFonts w:ascii="Times New Roman" w:hAnsi="Times New Roman" w:cs="Times New Roman"/>
          <w:sz w:val="28"/>
          <w:szCs w:val="28"/>
          <w:lang w:val="en-US" w:eastAsia="en-US"/>
        </w:rPr>
        <w:t xml:space="preserve"> </w:t>
      </w:r>
      <w:r>
        <w:rPr>
          <w:rStyle w:val="FontStyle14"/>
          <w:rFonts w:eastAsia="Calibri"/>
          <w:sz w:val="28"/>
          <w:szCs w:val="28"/>
          <w:lang w:val="en-US" w:eastAsia="en-US"/>
        </w:rPr>
        <w:t>(</w:t>
      </w:r>
      <w:r w:rsidRPr="004B1386">
        <w:rPr>
          <w:rStyle w:val="FontStyle14"/>
          <w:rFonts w:eastAsia="Calibri"/>
          <w:i/>
          <w:sz w:val="28"/>
          <w:szCs w:val="28"/>
          <w:lang w:val="en-US" w:eastAsia="en-US"/>
        </w:rPr>
        <w:t>Mill</w:t>
      </w:r>
      <w:r>
        <w:rPr>
          <w:rStyle w:val="FontStyle14"/>
          <w:rFonts w:eastAsia="Calibri"/>
          <w:sz w:val="28"/>
          <w:szCs w:val="28"/>
          <w:lang w:val="en-US" w:eastAsia="en-US"/>
        </w:rPr>
        <w:t>.</w:t>
      </w:r>
      <w:r w:rsidRPr="00DB10FB">
        <w:rPr>
          <w:rStyle w:val="FontStyle14"/>
          <w:rFonts w:eastAsia="Calibri"/>
          <w:sz w:val="28"/>
          <w:szCs w:val="28"/>
          <w:lang w:val="en-US" w:eastAsia="en-US"/>
        </w:rPr>
        <w:t>)</w:t>
      </w:r>
    </w:p>
    <w:p w:rsidR="00DB10FB" w:rsidRDefault="00DB10FB" w:rsidP="005A20CF">
      <w:pPr>
        <w:pStyle w:val="Style3"/>
        <w:ind w:firstLine="709"/>
        <w:rPr>
          <w:rStyle w:val="FontStyle14"/>
          <w:rFonts w:eastAsia="Calibri"/>
          <w:sz w:val="28"/>
          <w:szCs w:val="28"/>
          <w:lang w:eastAsia="en-US"/>
        </w:rPr>
      </w:pPr>
      <w:r w:rsidRPr="00DB10FB">
        <w:rPr>
          <w:rStyle w:val="FontStyle14"/>
          <w:rFonts w:eastAsia="Calibri"/>
          <w:sz w:val="28"/>
          <w:szCs w:val="28"/>
          <w:lang w:val="en-US" w:eastAsia="en-US"/>
        </w:rPr>
        <w:t xml:space="preserve">32. </w:t>
      </w:r>
      <w:r w:rsidRPr="00D04540">
        <w:rPr>
          <w:rStyle w:val="FontStyle14"/>
          <w:rFonts w:eastAsia="Calibri"/>
          <w:sz w:val="28"/>
          <w:szCs w:val="28"/>
          <w:lang w:eastAsia="en-US"/>
        </w:rPr>
        <w:t>Гвоздика</w:t>
      </w:r>
      <w:r w:rsidRPr="00DB10FB">
        <w:rPr>
          <w:rStyle w:val="FontStyle14"/>
          <w:rFonts w:eastAsia="Calibri"/>
          <w:sz w:val="28"/>
          <w:szCs w:val="28"/>
          <w:lang w:val="en-US" w:eastAsia="en-US"/>
        </w:rPr>
        <w:t xml:space="preserve"> </w:t>
      </w:r>
      <w:r w:rsidRPr="00D04540">
        <w:rPr>
          <w:rStyle w:val="FontStyle14"/>
          <w:rFonts w:eastAsia="Calibri"/>
          <w:sz w:val="28"/>
          <w:szCs w:val="28"/>
          <w:lang w:eastAsia="en-US"/>
        </w:rPr>
        <w:t>бледноцветковая</w:t>
      </w:r>
      <w:r w:rsidRPr="00DB10FB">
        <w:rPr>
          <w:rStyle w:val="FontStyle14"/>
          <w:rFonts w:eastAsia="Calibri"/>
          <w:sz w:val="28"/>
          <w:szCs w:val="28"/>
          <w:lang w:val="en-US" w:eastAsia="en-US"/>
        </w:rPr>
        <w:t xml:space="preserve"> (</w:t>
      </w:r>
      <w:r w:rsidRPr="004B1386">
        <w:rPr>
          <w:rStyle w:val="FontStyle15"/>
          <w:rFonts w:ascii="Times New Roman" w:hAnsi="Times New Roman" w:cs="Times New Roman"/>
          <w:i/>
          <w:sz w:val="28"/>
          <w:szCs w:val="28"/>
          <w:lang w:val="en-US" w:eastAsia="en-US"/>
        </w:rPr>
        <w:t xml:space="preserve">Dianthus pallidiflorus </w:t>
      </w:r>
      <w:r w:rsidRPr="004B1386">
        <w:rPr>
          <w:rStyle w:val="FontStyle14"/>
          <w:rFonts w:eastAsia="Calibri"/>
          <w:i/>
          <w:sz w:val="28"/>
          <w:szCs w:val="28"/>
          <w:lang w:val="en-US" w:eastAsia="en-US"/>
        </w:rPr>
        <w:t>Ser.)</w:t>
      </w:r>
    </w:p>
    <w:p w:rsidR="00DB10FB" w:rsidRDefault="00DB10FB" w:rsidP="005A20CF">
      <w:pPr>
        <w:pStyle w:val="Style3"/>
        <w:ind w:firstLine="709"/>
        <w:rPr>
          <w:rStyle w:val="FontStyle14"/>
          <w:rFonts w:eastAsia="Calibri"/>
          <w:sz w:val="28"/>
          <w:szCs w:val="28"/>
          <w:lang w:eastAsia="en-US"/>
        </w:rPr>
      </w:pPr>
      <w:r w:rsidRPr="00535B3C">
        <w:rPr>
          <w:rStyle w:val="FontStyle14"/>
          <w:rFonts w:eastAsia="Calibri"/>
          <w:sz w:val="28"/>
          <w:szCs w:val="28"/>
          <w:lang w:eastAsia="en-US"/>
        </w:rPr>
        <w:t>33. Пион узколистный (</w:t>
      </w:r>
      <w:r w:rsidRPr="00535B3C">
        <w:rPr>
          <w:rStyle w:val="FontStyle15"/>
          <w:rFonts w:ascii="Times New Roman" w:hAnsi="Times New Roman" w:cs="Times New Roman"/>
          <w:i/>
          <w:sz w:val="28"/>
          <w:szCs w:val="28"/>
          <w:lang w:val="en-US" w:eastAsia="en-US"/>
        </w:rPr>
        <w:t>Paeonia</w:t>
      </w:r>
      <w:r w:rsidRPr="00535B3C">
        <w:rPr>
          <w:rStyle w:val="FontStyle15"/>
          <w:rFonts w:ascii="Times New Roman" w:hAnsi="Times New Roman" w:cs="Times New Roman"/>
          <w:i/>
          <w:sz w:val="28"/>
          <w:szCs w:val="28"/>
          <w:lang w:eastAsia="en-US"/>
        </w:rPr>
        <w:t xml:space="preserve"> </w:t>
      </w:r>
      <w:r w:rsidRPr="00535B3C">
        <w:rPr>
          <w:rStyle w:val="FontStyle15"/>
          <w:rFonts w:ascii="Times New Roman" w:hAnsi="Times New Roman" w:cs="Times New Roman"/>
          <w:i/>
          <w:sz w:val="28"/>
          <w:szCs w:val="28"/>
          <w:lang w:val="en-US" w:eastAsia="en-US"/>
        </w:rPr>
        <w:t>tenuifolia</w:t>
      </w:r>
      <w:r w:rsidRPr="00535B3C">
        <w:rPr>
          <w:rStyle w:val="FontStyle15"/>
          <w:rFonts w:ascii="Times New Roman" w:hAnsi="Times New Roman" w:cs="Times New Roman"/>
          <w:i/>
          <w:sz w:val="28"/>
          <w:szCs w:val="28"/>
          <w:lang w:eastAsia="en-US"/>
        </w:rPr>
        <w:t xml:space="preserve"> </w:t>
      </w:r>
      <w:r w:rsidRPr="00535B3C">
        <w:rPr>
          <w:rStyle w:val="FontStyle14"/>
          <w:rFonts w:eastAsia="Calibri"/>
          <w:i/>
          <w:sz w:val="28"/>
          <w:szCs w:val="28"/>
          <w:lang w:val="en-US" w:eastAsia="en-US"/>
        </w:rPr>
        <w:t>L</w:t>
      </w:r>
      <w:r w:rsidRPr="00535B3C">
        <w:rPr>
          <w:rStyle w:val="FontStyle14"/>
          <w:rFonts w:eastAsia="Calibri"/>
          <w:sz w:val="28"/>
          <w:szCs w:val="28"/>
          <w:lang w:eastAsia="en-US"/>
        </w:rPr>
        <w:t>.)</w:t>
      </w:r>
    </w:p>
    <w:p w:rsidR="00DB10FB" w:rsidRPr="00535B3C" w:rsidRDefault="00DB10FB" w:rsidP="005A20CF">
      <w:pPr>
        <w:pStyle w:val="Style3"/>
        <w:ind w:firstLine="709"/>
        <w:rPr>
          <w:rStyle w:val="FontStyle14"/>
          <w:rFonts w:eastAsia="Calibri"/>
          <w:sz w:val="28"/>
          <w:szCs w:val="28"/>
          <w:lang w:val="en-US" w:eastAsia="en-US"/>
        </w:rPr>
      </w:pPr>
      <w:r w:rsidRPr="00DB10FB">
        <w:rPr>
          <w:rStyle w:val="FontStyle14"/>
          <w:rFonts w:eastAsia="Calibri"/>
          <w:sz w:val="28"/>
          <w:szCs w:val="28"/>
          <w:lang w:val="en-US" w:eastAsia="en-US"/>
        </w:rPr>
        <w:t xml:space="preserve">34. </w:t>
      </w:r>
      <w:r w:rsidRPr="00D04540">
        <w:rPr>
          <w:rStyle w:val="FontStyle14"/>
          <w:rFonts w:eastAsia="Calibri"/>
          <w:sz w:val="28"/>
          <w:szCs w:val="28"/>
        </w:rPr>
        <w:t>Живокость</w:t>
      </w:r>
      <w:r w:rsidRPr="00D04540">
        <w:rPr>
          <w:rStyle w:val="FontStyle14"/>
          <w:rFonts w:eastAsia="Calibri"/>
          <w:sz w:val="28"/>
          <w:szCs w:val="28"/>
          <w:lang w:val="en-US"/>
        </w:rPr>
        <w:t xml:space="preserve"> </w:t>
      </w:r>
      <w:r w:rsidRPr="00D04540">
        <w:rPr>
          <w:rStyle w:val="FontStyle14"/>
          <w:rFonts w:eastAsia="Calibri"/>
          <w:sz w:val="28"/>
          <w:szCs w:val="28"/>
        </w:rPr>
        <w:t>метельчатая</w:t>
      </w:r>
      <w:r w:rsidRPr="00DB10FB">
        <w:rPr>
          <w:rStyle w:val="FontStyle14"/>
          <w:rFonts w:eastAsia="Calibri"/>
          <w:sz w:val="28"/>
          <w:szCs w:val="28"/>
          <w:lang w:val="en-US"/>
        </w:rPr>
        <w:t xml:space="preserve"> (</w:t>
      </w:r>
      <w:r w:rsidRPr="004B1386">
        <w:rPr>
          <w:rStyle w:val="FontStyle15"/>
          <w:rFonts w:ascii="Times New Roman" w:hAnsi="Times New Roman" w:cs="Times New Roman"/>
          <w:i/>
          <w:sz w:val="28"/>
          <w:szCs w:val="28"/>
          <w:lang w:val="en-US" w:eastAsia="en-US"/>
        </w:rPr>
        <w:t xml:space="preserve">Consolida paniculata </w:t>
      </w:r>
      <w:r w:rsidRPr="004B1386">
        <w:rPr>
          <w:rStyle w:val="FontStyle14"/>
          <w:rFonts w:eastAsia="Calibri"/>
          <w:i/>
          <w:sz w:val="28"/>
          <w:szCs w:val="28"/>
          <w:lang w:val="en-US" w:eastAsia="en-US"/>
        </w:rPr>
        <w:t>(Host</w:t>
      </w:r>
      <w:r w:rsidRPr="00D04540">
        <w:rPr>
          <w:rStyle w:val="FontStyle14"/>
          <w:rFonts w:eastAsia="Calibri"/>
          <w:sz w:val="28"/>
          <w:szCs w:val="28"/>
          <w:lang w:val="en-US" w:eastAsia="en-US"/>
        </w:rPr>
        <w:t xml:space="preserve">) </w:t>
      </w:r>
    </w:p>
    <w:p w:rsidR="00DB10FB" w:rsidRPr="00741EE2" w:rsidRDefault="00DB10FB" w:rsidP="005A20CF">
      <w:pPr>
        <w:pStyle w:val="Style3"/>
        <w:widowControl/>
        <w:ind w:firstLine="709"/>
        <w:rPr>
          <w:rStyle w:val="FontStyle14"/>
          <w:rFonts w:eastAsia="Calibri"/>
          <w:sz w:val="28"/>
          <w:szCs w:val="28"/>
          <w:lang w:val="en-US" w:eastAsia="en-US"/>
        </w:rPr>
      </w:pPr>
      <w:r w:rsidRPr="00741EE2">
        <w:rPr>
          <w:rStyle w:val="FontStyle14"/>
          <w:rFonts w:eastAsia="Calibri"/>
          <w:sz w:val="28"/>
          <w:szCs w:val="28"/>
          <w:lang w:val="en-US" w:eastAsia="en-US"/>
        </w:rPr>
        <w:t xml:space="preserve">35. </w:t>
      </w:r>
      <w:r w:rsidRPr="00D04540">
        <w:rPr>
          <w:rStyle w:val="FontStyle14"/>
          <w:rFonts w:eastAsia="Calibri"/>
          <w:sz w:val="28"/>
          <w:szCs w:val="28"/>
          <w:lang w:eastAsia="en-US"/>
        </w:rPr>
        <w:t>Диедропетала</w:t>
      </w:r>
      <w:r w:rsidRPr="00741EE2">
        <w:rPr>
          <w:rStyle w:val="FontStyle14"/>
          <w:rFonts w:eastAsia="Calibri"/>
          <w:sz w:val="28"/>
          <w:szCs w:val="28"/>
          <w:lang w:val="en-US" w:eastAsia="en-US"/>
        </w:rPr>
        <w:t xml:space="preserve">, </w:t>
      </w:r>
      <w:r w:rsidRPr="00D04540">
        <w:rPr>
          <w:rStyle w:val="FontStyle14"/>
          <w:rFonts w:eastAsia="Calibri"/>
          <w:sz w:val="28"/>
          <w:szCs w:val="28"/>
          <w:lang w:eastAsia="en-US"/>
        </w:rPr>
        <w:t>дельфиниум</w:t>
      </w:r>
      <w:r w:rsidRPr="00741EE2">
        <w:rPr>
          <w:rStyle w:val="FontStyle14"/>
          <w:rFonts w:eastAsia="Calibri"/>
          <w:sz w:val="28"/>
          <w:szCs w:val="28"/>
          <w:lang w:val="en-US" w:eastAsia="en-US"/>
        </w:rPr>
        <w:t xml:space="preserve"> </w:t>
      </w:r>
      <w:r w:rsidRPr="00D04540">
        <w:rPr>
          <w:rStyle w:val="FontStyle14"/>
          <w:rFonts w:eastAsia="Calibri"/>
          <w:sz w:val="28"/>
          <w:szCs w:val="28"/>
          <w:lang w:eastAsia="en-US"/>
        </w:rPr>
        <w:t>Шмальгаузена</w:t>
      </w:r>
      <w:r w:rsidRPr="00741EE2">
        <w:rPr>
          <w:rStyle w:val="FontStyle14"/>
          <w:rFonts w:eastAsia="Calibri"/>
          <w:sz w:val="28"/>
          <w:szCs w:val="28"/>
          <w:lang w:val="en-US" w:eastAsia="en-US"/>
        </w:rPr>
        <w:t xml:space="preserve"> (</w:t>
      </w:r>
      <w:r w:rsidRPr="004B1386">
        <w:rPr>
          <w:rStyle w:val="FontStyle15"/>
          <w:rFonts w:ascii="Times New Roman" w:hAnsi="Times New Roman" w:cs="Times New Roman"/>
          <w:i/>
          <w:sz w:val="28"/>
          <w:szCs w:val="28"/>
          <w:lang w:val="en-US" w:eastAsia="en-US"/>
        </w:rPr>
        <w:t>Diedropetala</w:t>
      </w:r>
      <w:r w:rsidRPr="00741EE2">
        <w:rPr>
          <w:rStyle w:val="FontStyle15"/>
          <w:rFonts w:ascii="Times New Roman" w:hAnsi="Times New Roman" w:cs="Times New Roman"/>
          <w:i/>
          <w:sz w:val="28"/>
          <w:szCs w:val="28"/>
          <w:lang w:val="en-US" w:eastAsia="en-US"/>
        </w:rPr>
        <w:t xml:space="preserve"> </w:t>
      </w:r>
      <w:r w:rsidRPr="004B1386">
        <w:rPr>
          <w:rStyle w:val="FontStyle15"/>
          <w:rFonts w:ascii="Times New Roman" w:hAnsi="Times New Roman" w:cs="Times New Roman"/>
          <w:i/>
          <w:sz w:val="28"/>
          <w:szCs w:val="28"/>
          <w:lang w:val="en-US" w:eastAsia="en-US"/>
        </w:rPr>
        <w:t>schmalha</w:t>
      </w:r>
      <w:r w:rsidRPr="004B1386">
        <w:rPr>
          <w:rStyle w:val="FontStyle15"/>
          <w:rFonts w:ascii="Times New Roman" w:hAnsi="Times New Roman" w:cs="Times New Roman"/>
          <w:i/>
          <w:sz w:val="28"/>
          <w:szCs w:val="28"/>
          <w:lang w:val="en-US" w:eastAsia="en-US"/>
        </w:rPr>
        <w:t>u</w:t>
      </w:r>
      <w:r w:rsidRPr="004B1386">
        <w:rPr>
          <w:rStyle w:val="FontStyle15"/>
          <w:rFonts w:ascii="Times New Roman" w:hAnsi="Times New Roman" w:cs="Times New Roman"/>
          <w:i/>
          <w:sz w:val="28"/>
          <w:szCs w:val="28"/>
          <w:lang w:val="en-US" w:eastAsia="en-US"/>
        </w:rPr>
        <w:t>senii</w:t>
      </w:r>
      <w:r w:rsidRPr="00741EE2">
        <w:rPr>
          <w:rStyle w:val="FontStyle15"/>
          <w:rFonts w:ascii="Times New Roman" w:hAnsi="Times New Roman" w:cs="Times New Roman"/>
          <w:i/>
          <w:sz w:val="28"/>
          <w:szCs w:val="28"/>
          <w:lang w:val="en-US" w:eastAsia="en-US"/>
        </w:rPr>
        <w:t xml:space="preserve"> </w:t>
      </w:r>
      <w:r w:rsidRPr="00741EE2">
        <w:rPr>
          <w:rStyle w:val="FontStyle14"/>
          <w:rFonts w:eastAsia="Calibri"/>
          <w:i/>
          <w:sz w:val="28"/>
          <w:szCs w:val="28"/>
          <w:lang w:val="en-US" w:eastAsia="en-US"/>
        </w:rPr>
        <w:t>(</w:t>
      </w:r>
      <w:r w:rsidRPr="004B1386">
        <w:rPr>
          <w:rStyle w:val="FontStyle14"/>
          <w:rFonts w:eastAsia="Calibri"/>
          <w:i/>
          <w:sz w:val="28"/>
          <w:szCs w:val="28"/>
          <w:lang w:val="en-US" w:eastAsia="en-US"/>
        </w:rPr>
        <w:t>Albov</w:t>
      </w:r>
      <w:r w:rsidRPr="00741EE2">
        <w:rPr>
          <w:rStyle w:val="FontStyle14"/>
          <w:rFonts w:eastAsia="Calibri"/>
          <w:i/>
          <w:sz w:val="28"/>
          <w:szCs w:val="28"/>
          <w:lang w:val="en-US" w:eastAsia="en-US"/>
        </w:rPr>
        <w:t>)</w:t>
      </w:r>
    </w:p>
    <w:p w:rsidR="00DB10FB" w:rsidRDefault="00DB10FB" w:rsidP="005A20CF">
      <w:pPr>
        <w:pStyle w:val="Style3"/>
        <w:widowControl/>
        <w:ind w:firstLine="709"/>
        <w:rPr>
          <w:rStyle w:val="FontStyle14"/>
          <w:rFonts w:eastAsia="Calibri"/>
          <w:sz w:val="28"/>
          <w:szCs w:val="28"/>
          <w:lang w:eastAsia="en-US"/>
        </w:rPr>
      </w:pPr>
      <w:r>
        <w:rPr>
          <w:rStyle w:val="FontStyle14"/>
          <w:rFonts w:eastAsia="Calibri"/>
          <w:sz w:val="28"/>
          <w:szCs w:val="28"/>
          <w:lang w:eastAsia="en-US"/>
        </w:rPr>
        <w:t xml:space="preserve">36. </w:t>
      </w:r>
      <w:r w:rsidRPr="00DB10FB">
        <w:rPr>
          <w:rStyle w:val="FontStyle16"/>
          <w:sz w:val="28"/>
          <w:szCs w:val="28"/>
          <w:lang w:eastAsia="en-US"/>
        </w:rPr>
        <w:t>Василистник</w:t>
      </w:r>
      <w:r w:rsidRPr="00D04540">
        <w:rPr>
          <w:rStyle w:val="FontStyle16"/>
          <w:sz w:val="28"/>
          <w:szCs w:val="28"/>
          <w:lang w:eastAsia="en-US"/>
        </w:rPr>
        <w:t xml:space="preserve"> </w:t>
      </w:r>
      <w:r w:rsidRPr="00D04540">
        <w:rPr>
          <w:rStyle w:val="FontStyle14"/>
          <w:rFonts w:eastAsia="Calibri"/>
          <w:sz w:val="28"/>
          <w:szCs w:val="28"/>
          <w:lang w:eastAsia="en-US"/>
        </w:rPr>
        <w:t>малый</w:t>
      </w:r>
      <w:r>
        <w:rPr>
          <w:rStyle w:val="FontStyle14"/>
          <w:rFonts w:eastAsia="Calibri"/>
          <w:sz w:val="28"/>
          <w:szCs w:val="28"/>
          <w:lang w:eastAsia="en-US"/>
        </w:rPr>
        <w:t xml:space="preserve"> </w:t>
      </w:r>
      <w:r w:rsidRPr="004B1386">
        <w:rPr>
          <w:rStyle w:val="FontStyle14"/>
          <w:rFonts w:eastAsia="Calibri"/>
          <w:i/>
          <w:sz w:val="28"/>
          <w:szCs w:val="28"/>
          <w:lang w:eastAsia="en-US"/>
        </w:rPr>
        <w:t>(</w:t>
      </w:r>
      <w:r w:rsidRPr="004B1386">
        <w:rPr>
          <w:rStyle w:val="FontStyle15"/>
          <w:rFonts w:ascii="Times New Roman" w:hAnsi="Times New Roman" w:cs="Times New Roman"/>
          <w:i/>
          <w:sz w:val="28"/>
          <w:szCs w:val="28"/>
          <w:lang w:val="en-US" w:eastAsia="en-US"/>
        </w:rPr>
        <w:t>Thalictrum</w:t>
      </w:r>
      <w:r w:rsidRPr="004B1386">
        <w:rPr>
          <w:rStyle w:val="FontStyle15"/>
          <w:rFonts w:ascii="Times New Roman" w:hAnsi="Times New Roman" w:cs="Times New Roman"/>
          <w:i/>
          <w:sz w:val="28"/>
          <w:szCs w:val="28"/>
          <w:lang w:eastAsia="en-US"/>
        </w:rPr>
        <w:t xml:space="preserve"> </w:t>
      </w:r>
      <w:r w:rsidRPr="004B1386">
        <w:rPr>
          <w:rStyle w:val="FontStyle15"/>
          <w:rFonts w:ascii="Times New Roman" w:hAnsi="Times New Roman" w:cs="Times New Roman"/>
          <w:i/>
          <w:sz w:val="28"/>
          <w:szCs w:val="28"/>
          <w:lang w:val="en-US" w:eastAsia="en-US"/>
        </w:rPr>
        <w:t>minus</w:t>
      </w:r>
      <w:r w:rsidRPr="004B1386">
        <w:rPr>
          <w:rStyle w:val="FontStyle15"/>
          <w:rFonts w:ascii="Times New Roman" w:hAnsi="Times New Roman" w:cs="Times New Roman"/>
          <w:i/>
          <w:sz w:val="28"/>
          <w:szCs w:val="28"/>
          <w:lang w:eastAsia="en-US"/>
        </w:rPr>
        <w:t xml:space="preserve"> </w:t>
      </w:r>
      <w:r w:rsidRPr="004B1386">
        <w:rPr>
          <w:rStyle w:val="FontStyle14"/>
          <w:rFonts w:eastAsia="Calibri"/>
          <w:i/>
          <w:sz w:val="28"/>
          <w:szCs w:val="28"/>
          <w:lang w:val="en-US" w:eastAsia="en-US"/>
        </w:rPr>
        <w:t>L</w:t>
      </w:r>
      <w:r w:rsidRPr="004B1386">
        <w:rPr>
          <w:rStyle w:val="FontStyle14"/>
          <w:rFonts w:eastAsia="Calibri"/>
          <w:i/>
          <w:sz w:val="28"/>
          <w:szCs w:val="28"/>
          <w:lang w:eastAsia="en-US"/>
        </w:rPr>
        <w:t>.)</w:t>
      </w:r>
    </w:p>
    <w:p w:rsidR="00DB10FB" w:rsidRDefault="00DB10FB" w:rsidP="005A20CF">
      <w:pPr>
        <w:pStyle w:val="Style3"/>
        <w:ind w:firstLine="709"/>
        <w:rPr>
          <w:rStyle w:val="FontStyle14"/>
          <w:rFonts w:eastAsia="Calibri"/>
          <w:sz w:val="28"/>
          <w:szCs w:val="28"/>
          <w:lang w:eastAsia="en-US"/>
        </w:rPr>
      </w:pPr>
      <w:r>
        <w:rPr>
          <w:rStyle w:val="FontStyle14"/>
          <w:rFonts w:eastAsia="Calibri"/>
          <w:sz w:val="28"/>
          <w:szCs w:val="28"/>
          <w:lang w:eastAsia="en-US"/>
        </w:rPr>
        <w:t xml:space="preserve">37. </w:t>
      </w:r>
      <w:r w:rsidRPr="00D04540">
        <w:rPr>
          <w:rStyle w:val="FontStyle14"/>
          <w:rFonts w:eastAsia="Calibri"/>
          <w:sz w:val="28"/>
          <w:szCs w:val="28"/>
          <w:lang w:eastAsia="en-US"/>
        </w:rPr>
        <w:t>Ярутка полевая</w:t>
      </w:r>
      <w:r>
        <w:rPr>
          <w:rStyle w:val="FontStyle14"/>
          <w:rFonts w:eastAsia="Calibri"/>
          <w:sz w:val="28"/>
          <w:szCs w:val="28"/>
          <w:lang w:eastAsia="en-US"/>
        </w:rPr>
        <w:t xml:space="preserve"> (</w:t>
      </w:r>
      <w:r w:rsidRPr="004B1386">
        <w:rPr>
          <w:rStyle w:val="FontStyle15"/>
          <w:rFonts w:ascii="Times New Roman" w:hAnsi="Times New Roman" w:cs="Times New Roman"/>
          <w:i/>
          <w:sz w:val="28"/>
          <w:szCs w:val="28"/>
          <w:lang w:val="en-US" w:eastAsia="en-US"/>
        </w:rPr>
        <w:t>Thlaspi</w:t>
      </w:r>
      <w:r w:rsidRPr="004B1386">
        <w:rPr>
          <w:rStyle w:val="FontStyle15"/>
          <w:rFonts w:ascii="Times New Roman" w:hAnsi="Times New Roman" w:cs="Times New Roman"/>
          <w:i/>
          <w:sz w:val="28"/>
          <w:szCs w:val="28"/>
          <w:lang w:eastAsia="en-US"/>
        </w:rPr>
        <w:t xml:space="preserve"> </w:t>
      </w:r>
      <w:r w:rsidRPr="004B1386">
        <w:rPr>
          <w:rStyle w:val="FontStyle15"/>
          <w:rFonts w:ascii="Times New Roman" w:hAnsi="Times New Roman" w:cs="Times New Roman"/>
          <w:i/>
          <w:sz w:val="28"/>
          <w:szCs w:val="28"/>
          <w:lang w:val="en-US" w:eastAsia="en-US"/>
        </w:rPr>
        <w:t>arvense</w:t>
      </w:r>
      <w:r w:rsidRPr="004B1386">
        <w:rPr>
          <w:rStyle w:val="FontStyle15"/>
          <w:rFonts w:ascii="Times New Roman" w:hAnsi="Times New Roman" w:cs="Times New Roman"/>
          <w:i/>
          <w:sz w:val="28"/>
          <w:szCs w:val="28"/>
          <w:lang w:eastAsia="en-US"/>
        </w:rPr>
        <w:t xml:space="preserve"> </w:t>
      </w:r>
      <w:r w:rsidRPr="004B1386">
        <w:rPr>
          <w:rStyle w:val="FontStyle14"/>
          <w:rFonts w:eastAsia="Calibri"/>
          <w:i/>
          <w:sz w:val="28"/>
          <w:szCs w:val="28"/>
          <w:lang w:val="en-US" w:eastAsia="en-US"/>
        </w:rPr>
        <w:t>L</w:t>
      </w:r>
      <w:r w:rsidRPr="004B1386">
        <w:rPr>
          <w:rStyle w:val="FontStyle14"/>
          <w:rFonts w:eastAsia="Calibri"/>
          <w:i/>
          <w:sz w:val="28"/>
          <w:szCs w:val="28"/>
          <w:lang w:eastAsia="en-US"/>
        </w:rPr>
        <w:t>.)</w:t>
      </w:r>
    </w:p>
    <w:p w:rsidR="00DB10FB" w:rsidRDefault="00DB10FB" w:rsidP="005A20CF">
      <w:pPr>
        <w:pStyle w:val="Style3"/>
        <w:ind w:firstLine="709"/>
        <w:rPr>
          <w:rStyle w:val="FontStyle14"/>
          <w:rFonts w:eastAsia="Calibri"/>
          <w:sz w:val="28"/>
          <w:szCs w:val="28"/>
          <w:lang w:eastAsia="en-US"/>
        </w:rPr>
      </w:pPr>
      <w:r w:rsidRPr="00535B3C">
        <w:rPr>
          <w:rStyle w:val="FontStyle14"/>
          <w:rFonts w:eastAsia="Calibri"/>
          <w:sz w:val="28"/>
          <w:szCs w:val="28"/>
          <w:lang w:eastAsia="en-US"/>
        </w:rPr>
        <w:t xml:space="preserve">38. </w:t>
      </w:r>
      <w:r w:rsidRPr="00535B3C">
        <w:rPr>
          <w:rStyle w:val="FontStyle14"/>
          <w:rFonts w:eastAsia="Calibri"/>
          <w:sz w:val="28"/>
          <w:szCs w:val="28"/>
        </w:rPr>
        <w:t>Катран татарский (</w:t>
      </w:r>
      <w:r w:rsidRPr="00535B3C">
        <w:rPr>
          <w:rStyle w:val="FontStyle15"/>
          <w:rFonts w:ascii="Times New Roman" w:hAnsi="Times New Roman" w:cs="Times New Roman"/>
          <w:i/>
          <w:sz w:val="28"/>
          <w:szCs w:val="28"/>
          <w:lang w:val="en-US" w:eastAsia="en-US"/>
        </w:rPr>
        <w:t>Crambe</w:t>
      </w:r>
      <w:r w:rsidRPr="00535B3C">
        <w:rPr>
          <w:rStyle w:val="FontStyle15"/>
          <w:rFonts w:ascii="Times New Roman" w:hAnsi="Times New Roman" w:cs="Times New Roman"/>
          <w:i/>
          <w:sz w:val="28"/>
          <w:szCs w:val="28"/>
          <w:lang w:eastAsia="en-US"/>
        </w:rPr>
        <w:t xml:space="preserve"> </w:t>
      </w:r>
      <w:r w:rsidRPr="00535B3C">
        <w:rPr>
          <w:rStyle w:val="FontStyle15"/>
          <w:rFonts w:ascii="Times New Roman" w:hAnsi="Times New Roman" w:cs="Times New Roman"/>
          <w:i/>
          <w:sz w:val="28"/>
          <w:szCs w:val="28"/>
          <w:lang w:val="en-US" w:eastAsia="en-US"/>
        </w:rPr>
        <w:t>tatarica</w:t>
      </w:r>
      <w:r w:rsidRPr="00535B3C">
        <w:rPr>
          <w:rStyle w:val="FontStyle15"/>
          <w:rFonts w:ascii="Times New Roman" w:hAnsi="Times New Roman" w:cs="Times New Roman"/>
          <w:i/>
          <w:sz w:val="28"/>
          <w:szCs w:val="28"/>
          <w:lang w:eastAsia="en-US"/>
        </w:rPr>
        <w:t xml:space="preserve"> </w:t>
      </w:r>
      <w:r w:rsidRPr="00535B3C">
        <w:rPr>
          <w:rStyle w:val="FontStyle14"/>
          <w:rFonts w:eastAsia="Calibri"/>
          <w:i/>
          <w:sz w:val="28"/>
          <w:szCs w:val="28"/>
          <w:lang w:val="en-US" w:eastAsia="en-US"/>
        </w:rPr>
        <w:t>Sebeok</w:t>
      </w:r>
      <w:r w:rsidRPr="00535B3C">
        <w:rPr>
          <w:rStyle w:val="FontStyle14"/>
          <w:rFonts w:eastAsia="Calibri"/>
          <w:i/>
          <w:sz w:val="28"/>
          <w:szCs w:val="28"/>
          <w:lang w:eastAsia="en-US"/>
        </w:rPr>
        <w:t>)</w:t>
      </w:r>
    </w:p>
    <w:p w:rsidR="00DB10FB" w:rsidRDefault="00DB10FB" w:rsidP="005A20CF">
      <w:pPr>
        <w:pStyle w:val="Style3"/>
        <w:ind w:firstLine="709"/>
        <w:rPr>
          <w:rStyle w:val="FontStyle14"/>
          <w:rFonts w:eastAsia="Calibri"/>
          <w:sz w:val="28"/>
          <w:szCs w:val="28"/>
          <w:lang w:eastAsia="en-US"/>
        </w:rPr>
      </w:pPr>
      <w:r>
        <w:rPr>
          <w:rStyle w:val="FontStyle14"/>
          <w:rFonts w:eastAsia="Calibri"/>
          <w:sz w:val="28"/>
          <w:szCs w:val="28"/>
          <w:lang w:eastAsia="en-US"/>
        </w:rPr>
        <w:t xml:space="preserve">39. </w:t>
      </w:r>
      <w:r w:rsidRPr="00D04540">
        <w:rPr>
          <w:rStyle w:val="FontStyle14"/>
          <w:rFonts w:eastAsia="Calibri"/>
          <w:sz w:val="28"/>
          <w:szCs w:val="28"/>
          <w:lang w:eastAsia="en-US"/>
        </w:rPr>
        <w:t>Резеда жёлтая</w:t>
      </w:r>
      <w:r>
        <w:rPr>
          <w:rStyle w:val="FontStyle14"/>
          <w:rFonts w:eastAsia="Calibri"/>
          <w:sz w:val="28"/>
          <w:szCs w:val="28"/>
          <w:lang w:eastAsia="en-US"/>
        </w:rPr>
        <w:t xml:space="preserve"> (</w:t>
      </w:r>
      <w:r w:rsidRPr="004B1386">
        <w:rPr>
          <w:rStyle w:val="FontStyle15"/>
          <w:rFonts w:ascii="Times New Roman" w:hAnsi="Times New Roman" w:cs="Times New Roman"/>
          <w:i/>
          <w:sz w:val="28"/>
          <w:szCs w:val="28"/>
          <w:lang w:val="en-US" w:eastAsia="en-US"/>
        </w:rPr>
        <w:t>Reseda</w:t>
      </w:r>
      <w:r w:rsidRPr="004B1386">
        <w:rPr>
          <w:rStyle w:val="FontStyle15"/>
          <w:rFonts w:ascii="Times New Roman" w:hAnsi="Times New Roman" w:cs="Times New Roman"/>
          <w:i/>
          <w:sz w:val="28"/>
          <w:szCs w:val="28"/>
          <w:lang w:eastAsia="en-US"/>
        </w:rPr>
        <w:t xml:space="preserve"> </w:t>
      </w:r>
      <w:r w:rsidRPr="004B1386">
        <w:rPr>
          <w:rStyle w:val="FontStyle15"/>
          <w:rFonts w:ascii="Times New Roman" w:hAnsi="Times New Roman" w:cs="Times New Roman"/>
          <w:i/>
          <w:sz w:val="28"/>
          <w:szCs w:val="28"/>
          <w:lang w:val="en-US" w:eastAsia="en-US"/>
        </w:rPr>
        <w:t>lutea</w:t>
      </w:r>
      <w:r w:rsidRPr="004B1386">
        <w:rPr>
          <w:rStyle w:val="FontStyle15"/>
          <w:rFonts w:ascii="Times New Roman" w:hAnsi="Times New Roman" w:cs="Times New Roman"/>
          <w:i/>
          <w:sz w:val="28"/>
          <w:szCs w:val="28"/>
          <w:lang w:eastAsia="en-US"/>
        </w:rPr>
        <w:t xml:space="preserve"> </w:t>
      </w:r>
      <w:r w:rsidRPr="004B1386">
        <w:rPr>
          <w:rStyle w:val="FontStyle14"/>
          <w:rFonts w:eastAsia="Calibri"/>
          <w:i/>
          <w:sz w:val="28"/>
          <w:szCs w:val="28"/>
          <w:lang w:val="en-US" w:eastAsia="en-US"/>
        </w:rPr>
        <w:t>L</w:t>
      </w:r>
      <w:r w:rsidRPr="004B1386">
        <w:rPr>
          <w:rStyle w:val="FontStyle14"/>
          <w:rFonts w:eastAsia="Calibri"/>
          <w:i/>
          <w:sz w:val="28"/>
          <w:szCs w:val="28"/>
          <w:lang w:eastAsia="en-US"/>
        </w:rPr>
        <w:t>.)</w:t>
      </w:r>
    </w:p>
    <w:p w:rsidR="00DB10FB" w:rsidRPr="00DB10FB" w:rsidRDefault="00DB10FB" w:rsidP="005A20CF">
      <w:pPr>
        <w:pStyle w:val="Style3"/>
        <w:ind w:firstLine="709"/>
        <w:rPr>
          <w:rStyle w:val="FontStyle13"/>
          <w:rFonts w:eastAsia="Calibri"/>
          <w:b w:val="0"/>
          <w:bCs w:val="0"/>
          <w:sz w:val="28"/>
          <w:szCs w:val="28"/>
          <w:lang w:val="en-US" w:eastAsia="en-US"/>
        </w:rPr>
      </w:pPr>
      <w:r w:rsidRPr="00DB10FB">
        <w:rPr>
          <w:rStyle w:val="FontStyle14"/>
          <w:rFonts w:eastAsia="Calibri"/>
          <w:sz w:val="28"/>
          <w:szCs w:val="28"/>
          <w:lang w:val="en-US" w:eastAsia="en-US"/>
        </w:rPr>
        <w:t xml:space="preserve">40. </w:t>
      </w:r>
      <w:r w:rsidRPr="00DB10FB">
        <w:rPr>
          <w:rStyle w:val="FontStyle13"/>
          <w:b w:val="0"/>
          <w:sz w:val="28"/>
          <w:szCs w:val="28"/>
        </w:rPr>
        <w:t>Груша</w:t>
      </w:r>
      <w:r w:rsidRPr="00DB10FB">
        <w:rPr>
          <w:rStyle w:val="FontStyle13"/>
          <w:b w:val="0"/>
          <w:sz w:val="28"/>
          <w:szCs w:val="28"/>
          <w:lang w:val="en-US"/>
        </w:rPr>
        <w:t xml:space="preserve"> </w:t>
      </w:r>
      <w:r w:rsidRPr="00DB10FB">
        <w:rPr>
          <w:rStyle w:val="FontStyle13"/>
          <w:b w:val="0"/>
          <w:sz w:val="28"/>
          <w:szCs w:val="28"/>
        </w:rPr>
        <w:t>кавказская</w:t>
      </w:r>
      <w:r w:rsidRPr="00DB10FB">
        <w:rPr>
          <w:rStyle w:val="FontStyle14"/>
          <w:rFonts w:eastAsia="Calibri"/>
          <w:b/>
          <w:sz w:val="28"/>
          <w:szCs w:val="28"/>
          <w:lang w:val="en-US" w:eastAsia="en-US"/>
        </w:rPr>
        <w:t xml:space="preserve"> </w:t>
      </w:r>
      <w:r w:rsidRPr="00DB10FB">
        <w:rPr>
          <w:rStyle w:val="FontStyle14"/>
          <w:rFonts w:eastAsia="Calibri"/>
          <w:sz w:val="28"/>
          <w:szCs w:val="28"/>
          <w:lang w:val="en-US" w:eastAsia="en-US"/>
        </w:rPr>
        <w:t>(</w:t>
      </w:r>
      <w:r w:rsidRPr="004B1386">
        <w:rPr>
          <w:rStyle w:val="FontStyle14"/>
          <w:rFonts w:eastAsia="Calibri"/>
          <w:i/>
          <w:sz w:val="28"/>
          <w:szCs w:val="28"/>
          <w:lang w:val="en-US"/>
        </w:rPr>
        <w:t>Pyrus caucasica</w:t>
      </w:r>
      <w:r w:rsidRPr="004B1386">
        <w:rPr>
          <w:rStyle w:val="FontStyle14"/>
          <w:rFonts w:eastAsia="Calibri"/>
          <w:b/>
          <w:i/>
          <w:sz w:val="28"/>
          <w:szCs w:val="28"/>
          <w:lang w:val="en-US"/>
        </w:rPr>
        <w:t xml:space="preserve"> </w:t>
      </w:r>
      <w:r w:rsidRPr="004B1386">
        <w:rPr>
          <w:rStyle w:val="FontStyle13"/>
          <w:b w:val="0"/>
          <w:i/>
          <w:sz w:val="28"/>
          <w:szCs w:val="28"/>
          <w:lang w:val="en-US"/>
        </w:rPr>
        <w:t>Fed</w:t>
      </w:r>
      <w:r w:rsidRPr="00DB10FB">
        <w:rPr>
          <w:rStyle w:val="FontStyle13"/>
          <w:b w:val="0"/>
          <w:sz w:val="28"/>
          <w:szCs w:val="28"/>
          <w:lang w:val="en-US"/>
        </w:rPr>
        <w:t>.)</w:t>
      </w:r>
    </w:p>
    <w:p w:rsidR="00DB10FB" w:rsidRDefault="00DB10FB" w:rsidP="005A20CF">
      <w:pPr>
        <w:pStyle w:val="Style3"/>
        <w:widowControl/>
        <w:ind w:firstLine="709"/>
        <w:rPr>
          <w:rStyle w:val="FontStyle13"/>
          <w:b w:val="0"/>
          <w:sz w:val="28"/>
          <w:szCs w:val="28"/>
        </w:rPr>
      </w:pPr>
      <w:r w:rsidRPr="00DB10FB">
        <w:rPr>
          <w:rStyle w:val="FontStyle14"/>
          <w:rFonts w:eastAsia="Calibri"/>
          <w:sz w:val="28"/>
          <w:szCs w:val="28"/>
          <w:lang w:val="en-US" w:eastAsia="en-US"/>
        </w:rPr>
        <w:t xml:space="preserve">41. </w:t>
      </w:r>
      <w:r w:rsidRPr="00DB10FB">
        <w:rPr>
          <w:rStyle w:val="FontStyle13"/>
          <w:b w:val="0"/>
          <w:sz w:val="28"/>
          <w:szCs w:val="28"/>
        </w:rPr>
        <w:t>Лапчатка</w:t>
      </w:r>
      <w:r w:rsidRPr="00DB10FB">
        <w:rPr>
          <w:rStyle w:val="FontStyle13"/>
          <w:b w:val="0"/>
          <w:sz w:val="28"/>
          <w:szCs w:val="28"/>
          <w:lang w:val="en-US"/>
        </w:rPr>
        <w:t xml:space="preserve"> </w:t>
      </w:r>
      <w:r w:rsidRPr="00DB10FB">
        <w:rPr>
          <w:rStyle w:val="FontStyle13"/>
          <w:b w:val="0"/>
          <w:sz w:val="28"/>
          <w:szCs w:val="28"/>
        </w:rPr>
        <w:t>прямая</w:t>
      </w:r>
      <w:r w:rsidRPr="00DB10FB">
        <w:rPr>
          <w:rStyle w:val="FontStyle14"/>
          <w:rFonts w:eastAsia="Calibri"/>
          <w:sz w:val="28"/>
          <w:szCs w:val="28"/>
          <w:lang w:val="en-US" w:eastAsia="en-US"/>
        </w:rPr>
        <w:t xml:space="preserve"> (</w:t>
      </w:r>
      <w:r w:rsidRPr="004B1386">
        <w:rPr>
          <w:rStyle w:val="FontStyle14"/>
          <w:rFonts w:eastAsia="Calibri"/>
          <w:i/>
          <w:sz w:val="28"/>
          <w:szCs w:val="28"/>
          <w:lang w:val="en-US"/>
        </w:rPr>
        <w:t xml:space="preserve">Potentilla recta </w:t>
      </w:r>
      <w:r w:rsidRPr="004B1386">
        <w:rPr>
          <w:rStyle w:val="FontStyle13"/>
          <w:b w:val="0"/>
          <w:i/>
          <w:sz w:val="28"/>
          <w:szCs w:val="28"/>
          <w:lang w:val="en-US"/>
        </w:rPr>
        <w:t>L.</w:t>
      </w:r>
      <w:r w:rsidRPr="00DB10FB">
        <w:rPr>
          <w:rStyle w:val="FontStyle13"/>
          <w:b w:val="0"/>
          <w:sz w:val="28"/>
          <w:szCs w:val="28"/>
          <w:lang w:val="en-US"/>
        </w:rPr>
        <w:t xml:space="preserve"> )</w:t>
      </w:r>
    </w:p>
    <w:p w:rsidR="00DB10FB" w:rsidRDefault="00DB10FB" w:rsidP="005A20CF">
      <w:pPr>
        <w:pStyle w:val="Style3"/>
        <w:widowControl/>
        <w:ind w:firstLine="709"/>
        <w:rPr>
          <w:rStyle w:val="FontStyle13"/>
          <w:b w:val="0"/>
          <w:sz w:val="28"/>
          <w:szCs w:val="28"/>
        </w:rPr>
      </w:pPr>
      <w:r>
        <w:rPr>
          <w:rStyle w:val="FontStyle13"/>
          <w:b w:val="0"/>
          <w:sz w:val="28"/>
          <w:szCs w:val="28"/>
        </w:rPr>
        <w:t xml:space="preserve">42. </w:t>
      </w:r>
      <w:r w:rsidRPr="00DB10FB">
        <w:rPr>
          <w:rStyle w:val="FontStyle13"/>
          <w:b w:val="0"/>
          <w:sz w:val="28"/>
          <w:szCs w:val="28"/>
        </w:rPr>
        <w:t>Шиповник собачий</w:t>
      </w:r>
      <w:r>
        <w:rPr>
          <w:rStyle w:val="FontStyle13"/>
          <w:rFonts w:eastAsia="Calibri"/>
          <w:b w:val="0"/>
          <w:bCs w:val="0"/>
          <w:sz w:val="28"/>
          <w:szCs w:val="28"/>
          <w:lang w:eastAsia="en-US"/>
        </w:rPr>
        <w:t xml:space="preserve"> (</w:t>
      </w:r>
      <w:r w:rsidRPr="004B1386">
        <w:rPr>
          <w:rStyle w:val="FontStyle14"/>
          <w:rFonts w:eastAsia="Calibri"/>
          <w:i/>
          <w:sz w:val="28"/>
          <w:szCs w:val="28"/>
          <w:lang w:val="en-US"/>
        </w:rPr>
        <w:t>Rosa</w:t>
      </w:r>
      <w:r w:rsidRPr="004B1386">
        <w:rPr>
          <w:rStyle w:val="FontStyle14"/>
          <w:rFonts w:eastAsia="Calibri"/>
          <w:i/>
          <w:sz w:val="28"/>
          <w:szCs w:val="28"/>
        </w:rPr>
        <w:t xml:space="preserve"> canina </w:t>
      </w:r>
      <w:r w:rsidRPr="004B1386">
        <w:rPr>
          <w:rStyle w:val="FontStyle13"/>
          <w:b w:val="0"/>
          <w:i/>
          <w:sz w:val="28"/>
          <w:szCs w:val="28"/>
        </w:rPr>
        <w:t>L.</w:t>
      </w:r>
      <w:r w:rsidRPr="00DB10FB">
        <w:rPr>
          <w:rStyle w:val="FontStyle13"/>
          <w:b w:val="0"/>
          <w:sz w:val="28"/>
          <w:szCs w:val="28"/>
        </w:rPr>
        <w:t xml:space="preserve"> )</w:t>
      </w:r>
    </w:p>
    <w:p w:rsidR="00DB10FB" w:rsidRDefault="00DB10FB" w:rsidP="005A20CF">
      <w:pPr>
        <w:pStyle w:val="Style3"/>
        <w:widowControl/>
        <w:ind w:firstLine="709"/>
        <w:rPr>
          <w:rStyle w:val="FontStyle13"/>
          <w:b w:val="0"/>
          <w:sz w:val="28"/>
          <w:szCs w:val="28"/>
        </w:rPr>
      </w:pPr>
      <w:r>
        <w:rPr>
          <w:rStyle w:val="FontStyle13"/>
          <w:b w:val="0"/>
          <w:sz w:val="28"/>
          <w:szCs w:val="28"/>
        </w:rPr>
        <w:t xml:space="preserve">43. </w:t>
      </w:r>
      <w:r w:rsidRPr="00DB10FB">
        <w:rPr>
          <w:rStyle w:val="FontStyle13"/>
          <w:b w:val="0"/>
          <w:sz w:val="28"/>
          <w:szCs w:val="28"/>
        </w:rPr>
        <w:t>Слива колючая, тёрн</w:t>
      </w:r>
      <w:r>
        <w:rPr>
          <w:rStyle w:val="FontStyle13"/>
          <w:rFonts w:eastAsia="Calibri"/>
          <w:b w:val="0"/>
          <w:bCs w:val="0"/>
          <w:sz w:val="28"/>
          <w:szCs w:val="28"/>
          <w:lang w:eastAsia="en-US"/>
        </w:rPr>
        <w:t xml:space="preserve"> (</w:t>
      </w:r>
      <w:r w:rsidRPr="004B1386">
        <w:rPr>
          <w:rStyle w:val="FontStyle14"/>
          <w:rFonts w:eastAsia="Calibri"/>
          <w:i/>
          <w:sz w:val="28"/>
          <w:szCs w:val="28"/>
        </w:rPr>
        <w:t xml:space="preserve">Prunus spinosa </w:t>
      </w:r>
      <w:r w:rsidRPr="004B1386">
        <w:rPr>
          <w:rStyle w:val="FontStyle13"/>
          <w:b w:val="0"/>
          <w:i/>
          <w:sz w:val="28"/>
          <w:szCs w:val="28"/>
        </w:rPr>
        <w:t>L.)</w:t>
      </w:r>
    </w:p>
    <w:p w:rsidR="00DB10FB" w:rsidRDefault="00DB10FB" w:rsidP="005A20CF">
      <w:pPr>
        <w:pStyle w:val="Style3"/>
        <w:widowControl/>
        <w:ind w:firstLine="709"/>
        <w:rPr>
          <w:rStyle w:val="FontStyle13"/>
          <w:b w:val="0"/>
          <w:sz w:val="28"/>
          <w:szCs w:val="28"/>
        </w:rPr>
      </w:pPr>
      <w:r>
        <w:rPr>
          <w:rStyle w:val="FontStyle13"/>
          <w:b w:val="0"/>
          <w:sz w:val="28"/>
          <w:szCs w:val="28"/>
        </w:rPr>
        <w:t xml:space="preserve">44. </w:t>
      </w:r>
      <w:r w:rsidRPr="00DB10FB">
        <w:rPr>
          <w:rStyle w:val="FontStyle13"/>
          <w:b w:val="0"/>
          <w:sz w:val="28"/>
          <w:szCs w:val="28"/>
        </w:rPr>
        <w:t>Миндаль низкий</w:t>
      </w:r>
      <w:r>
        <w:rPr>
          <w:rStyle w:val="FontStyle13"/>
          <w:rFonts w:eastAsia="Calibri"/>
          <w:b w:val="0"/>
          <w:bCs w:val="0"/>
          <w:sz w:val="28"/>
          <w:szCs w:val="28"/>
          <w:lang w:eastAsia="en-US"/>
        </w:rPr>
        <w:t xml:space="preserve"> (</w:t>
      </w:r>
      <w:r w:rsidRPr="004B1386">
        <w:rPr>
          <w:rStyle w:val="FontStyle14"/>
          <w:rFonts w:eastAsia="Calibri"/>
          <w:i/>
          <w:sz w:val="28"/>
          <w:szCs w:val="28"/>
        </w:rPr>
        <w:t xml:space="preserve">Amygdalus nana </w:t>
      </w:r>
      <w:r w:rsidRPr="004B1386">
        <w:rPr>
          <w:rStyle w:val="FontStyle13"/>
          <w:b w:val="0"/>
          <w:i/>
          <w:sz w:val="28"/>
          <w:szCs w:val="28"/>
        </w:rPr>
        <w:t>L.)</w:t>
      </w:r>
    </w:p>
    <w:p w:rsidR="00DB10FB" w:rsidRPr="00DB10FB" w:rsidRDefault="00DB10FB" w:rsidP="005A20CF">
      <w:pPr>
        <w:pStyle w:val="Style3"/>
        <w:widowControl/>
        <w:ind w:firstLine="709"/>
        <w:rPr>
          <w:rStyle w:val="FontStyle13"/>
          <w:sz w:val="28"/>
          <w:szCs w:val="28"/>
          <w:lang w:val="en-US"/>
        </w:rPr>
      </w:pPr>
      <w:r w:rsidRPr="00DB10FB">
        <w:rPr>
          <w:rStyle w:val="FontStyle13"/>
          <w:b w:val="0"/>
          <w:sz w:val="28"/>
          <w:szCs w:val="28"/>
          <w:lang w:val="en-US"/>
        </w:rPr>
        <w:t xml:space="preserve">45. </w:t>
      </w:r>
      <w:r w:rsidRPr="00DB10FB">
        <w:rPr>
          <w:rStyle w:val="FontStyle13"/>
          <w:b w:val="0"/>
          <w:sz w:val="28"/>
          <w:szCs w:val="28"/>
        </w:rPr>
        <w:t>Абрикос</w:t>
      </w:r>
      <w:r w:rsidRPr="00DB10FB">
        <w:rPr>
          <w:rStyle w:val="FontStyle13"/>
          <w:b w:val="0"/>
          <w:sz w:val="28"/>
          <w:szCs w:val="28"/>
          <w:lang w:val="en-US"/>
        </w:rPr>
        <w:t xml:space="preserve"> </w:t>
      </w:r>
      <w:r w:rsidRPr="00DB10FB">
        <w:rPr>
          <w:rStyle w:val="FontStyle13"/>
          <w:b w:val="0"/>
          <w:sz w:val="28"/>
          <w:szCs w:val="28"/>
        </w:rPr>
        <w:t>обыкновенный</w:t>
      </w:r>
      <w:r w:rsidRPr="00DB10FB">
        <w:rPr>
          <w:rStyle w:val="FontStyle13"/>
          <w:rFonts w:eastAsia="Calibri"/>
          <w:b w:val="0"/>
          <w:bCs w:val="0"/>
          <w:sz w:val="28"/>
          <w:szCs w:val="28"/>
          <w:lang w:val="en-US" w:eastAsia="en-US"/>
        </w:rPr>
        <w:t xml:space="preserve"> (</w:t>
      </w:r>
      <w:r w:rsidRPr="004B1386">
        <w:rPr>
          <w:rStyle w:val="FontStyle14"/>
          <w:rFonts w:eastAsia="Calibri"/>
          <w:i/>
          <w:sz w:val="28"/>
          <w:szCs w:val="28"/>
          <w:lang w:val="en-US"/>
        </w:rPr>
        <w:t xml:space="preserve">Armeniaca vulgaris </w:t>
      </w:r>
      <w:r w:rsidRPr="004B1386">
        <w:rPr>
          <w:rStyle w:val="FontStyle13"/>
          <w:b w:val="0"/>
          <w:i/>
          <w:sz w:val="28"/>
          <w:szCs w:val="28"/>
          <w:lang w:val="en-US"/>
        </w:rPr>
        <w:t>Lam.)</w:t>
      </w:r>
    </w:p>
    <w:p w:rsidR="00DB10FB" w:rsidRPr="00DB10FB" w:rsidRDefault="00DB10FB" w:rsidP="005A20CF">
      <w:pPr>
        <w:pStyle w:val="Style3"/>
        <w:widowControl/>
        <w:ind w:firstLine="709"/>
        <w:rPr>
          <w:rStyle w:val="FontStyle14"/>
          <w:rFonts w:eastAsia="Calibri"/>
          <w:sz w:val="28"/>
          <w:szCs w:val="28"/>
          <w:lang w:val="en-US"/>
        </w:rPr>
      </w:pPr>
      <w:r w:rsidRPr="00DB10FB">
        <w:rPr>
          <w:rStyle w:val="FontStyle13"/>
          <w:rFonts w:eastAsia="Calibri"/>
          <w:b w:val="0"/>
          <w:bCs w:val="0"/>
          <w:sz w:val="28"/>
          <w:szCs w:val="28"/>
          <w:lang w:val="en-US" w:eastAsia="en-US"/>
        </w:rPr>
        <w:t xml:space="preserve">46. </w:t>
      </w:r>
      <w:r w:rsidRPr="00DB10FB">
        <w:rPr>
          <w:rStyle w:val="FontStyle13"/>
          <w:b w:val="0"/>
          <w:sz w:val="28"/>
          <w:szCs w:val="28"/>
        </w:rPr>
        <w:t>Люцерна</w:t>
      </w:r>
      <w:r w:rsidRPr="00DB10FB">
        <w:rPr>
          <w:rStyle w:val="FontStyle13"/>
          <w:b w:val="0"/>
          <w:sz w:val="28"/>
          <w:szCs w:val="28"/>
          <w:lang w:val="en-US"/>
        </w:rPr>
        <w:t xml:space="preserve"> </w:t>
      </w:r>
      <w:r w:rsidRPr="00DB10FB">
        <w:rPr>
          <w:rStyle w:val="FontStyle13"/>
          <w:b w:val="0"/>
          <w:sz w:val="28"/>
          <w:szCs w:val="28"/>
        </w:rPr>
        <w:t>посевная</w:t>
      </w:r>
      <w:r w:rsidRPr="00DB10FB">
        <w:rPr>
          <w:rStyle w:val="FontStyle13"/>
          <w:rFonts w:eastAsia="Calibri"/>
          <w:b w:val="0"/>
          <w:bCs w:val="0"/>
          <w:sz w:val="28"/>
          <w:szCs w:val="28"/>
          <w:lang w:val="en-US" w:eastAsia="en-US"/>
        </w:rPr>
        <w:t xml:space="preserve"> (</w:t>
      </w:r>
      <w:r w:rsidRPr="004B1386">
        <w:rPr>
          <w:rStyle w:val="FontStyle14"/>
          <w:rFonts w:eastAsia="Calibri"/>
          <w:i/>
          <w:sz w:val="28"/>
          <w:szCs w:val="28"/>
          <w:lang w:val="en-US"/>
        </w:rPr>
        <w:t>Medicago x sativa</w:t>
      </w:r>
      <w:r w:rsidRPr="00DB10FB">
        <w:rPr>
          <w:rStyle w:val="FontStyle14"/>
          <w:rFonts w:eastAsia="Calibri"/>
          <w:sz w:val="28"/>
          <w:szCs w:val="28"/>
          <w:lang w:val="en-US"/>
        </w:rPr>
        <w:t>)</w:t>
      </w:r>
    </w:p>
    <w:p w:rsidR="00DB10FB" w:rsidRPr="00E3016D" w:rsidRDefault="00DB10FB" w:rsidP="005A20CF">
      <w:pPr>
        <w:pStyle w:val="Style3"/>
        <w:widowControl/>
        <w:ind w:firstLine="709"/>
        <w:rPr>
          <w:rStyle w:val="FontStyle13"/>
          <w:b w:val="0"/>
          <w:sz w:val="28"/>
          <w:szCs w:val="28"/>
          <w:lang w:val="en-US"/>
        </w:rPr>
      </w:pPr>
      <w:r w:rsidRPr="00DB10FB">
        <w:rPr>
          <w:rStyle w:val="FontStyle14"/>
          <w:rFonts w:eastAsia="Calibri"/>
          <w:sz w:val="28"/>
          <w:szCs w:val="28"/>
          <w:lang w:val="en-US"/>
        </w:rPr>
        <w:lastRenderedPageBreak/>
        <w:t xml:space="preserve">47. </w:t>
      </w:r>
      <w:r w:rsidR="00E3016D" w:rsidRPr="00DB10FB">
        <w:rPr>
          <w:rStyle w:val="FontStyle13"/>
          <w:b w:val="0"/>
          <w:sz w:val="28"/>
          <w:szCs w:val="28"/>
        </w:rPr>
        <w:t>Люцерна</w:t>
      </w:r>
      <w:r w:rsidR="00E3016D" w:rsidRPr="00E3016D">
        <w:rPr>
          <w:rStyle w:val="FontStyle13"/>
          <w:b w:val="0"/>
          <w:sz w:val="28"/>
          <w:szCs w:val="28"/>
          <w:lang w:val="en-US"/>
        </w:rPr>
        <w:t xml:space="preserve"> </w:t>
      </w:r>
      <w:r w:rsidRPr="00DB10FB">
        <w:rPr>
          <w:rStyle w:val="FontStyle13"/>
          <w:b w:val="0"/>
          <w:sz w:val="28"/>
          <w:szCs w:val="28"/>
        </w:rPr>
        <w:t>Румынская</w:t>
      </w:r>
      <w:r w:rsidRPr="00DB10FB">
        <w:rPr>
          <w:rStyle w:val="FontStyle14"/>
          <w:rFonts w:eastAsia="Calibri"/>
          <w:b/>
          <w:sz w:val="28"/>
          <w:szCs w:val="28"/>
          <w:lang w:val="en-US" w:eastAsia="en-US"/>
        </w:rPr>
        <w:t xml:space="preserve"> (</w:t>
      </w:r>
      <w:r w:rsidRPr="004B1386">
        <w:rPr>
          <w:rStyle w:val="FontStyle13"/>
          <w:b w:val="0"/>
          <w:i/>
          <w:sz w:val="28"/>
          <w:szCs w:val="28"/>
          <w:lang w:val="en-US"/>
        </w:rPr>
        <w:t xml:space="preserve">M </w:t>
      </w:r>
      <w:r w:rsidRPr="004B1386">
        <w:rPr>
          <w:rStyle w:val="FontStyle14"/>
          <w:rFonts w:eastAsia="Calibri"/>
          <w:i/>
          <w:sz w:val="28"/>
          <w:szCs w:val="28"/>
          <w:lang w:val="en-US"/>
        </w:rPr>
        <w:t>romanica</w:t>
      </w:r>
      <w:r w:rsidRPr="004B1386">
        <w:rPr>
          <w:rStyle w:val="FontStyle14"/>
          <w:rFonts w:eastAsia="Calibri"/>
          <w:b/>
          <w:i/>
          <w:sz w:val="28"/>
          <w:szCs w:val="28"/>
          <w:lang w:val="en-US"/>
        </w:rPr>
        <w:t xml:space="preserve"> </w:t>
      </w:r>
      <w:r w:rsidRPr="004B1386">
        <w:rPr>
          <w:rStyle w:val="FontStyle13"/>
          <w:b w:val="0"/>
          <w:i/>
          <w:sz w:val="28"/>
          <w:szCs w:val="28"/>
          <w:lang w:val="en-US"/>
        </w:rPr>
        <w:t>Prod.)</w:t>
      </w:r>
    </w:p>
    <w:p w:rsidR="00DB10FB" w:rsidRDefault="00DB10FB" w:rsidP="005A20CF">
      <w:pPr>
        <w:pStyle w:val="Style3"/>
        <w:ind w:firstLine="709"/>
        <w:rPr>
          <w:rStyle w:val="FontStyle13"/>
          <w:b w:val="0"/>
          <w:sz w:val="28"/>
          <w:szCs w:val="28"/>
        </w:rPr>
      </w:pPr>
      <w:r w:rsidRPr="00DB10FB">
        <w:rPr>
          <w:rStyle w:val="FontStyle13"/>
          <w:b w:val="0"/>
          <w:sz w:val="28"/>
          <w:szCs w:val="28"/>
          <w:lang w:val="en-US"/>
        </w:rPr>
        <w:t xml:space="preserve">48. </w:t>
      </w:r>
      <w:r w:rsidRPr="00DB10FB">
        <w:rPr>
          <w:rStyle w:val="FontStyle13"/>
          <w:b w:val="0"/>
          <w:sz w:val="28"/>
          <w:szCs w:val="28"/>
        </w:rPr>
        <w:t>Донник</w:t>
      </w:r>
      <w:r w:rsidRPr="00DB10FB">
        <w:rPr>
          <w:rStyle w:val="FontStyle13"/>
          <w:b w:val="0"/>
          <w:sz w:val="28"/>
          <w:szCs w:val="28"/>
          <w:lang w:val="en-US"/>
        </w:rPr>
        <w:t xml:space="preserve"> </w:t>
      </w:r>
      <w:r w:rsidRPr="00DB10FB">
        <w:rPr>
          <w:rStyle w:val="FontStyle13"/>
          <w:b w:val="0"/>
          <w:sz w:val="28"/>
          <w:szCs w:val="28"/>
        </w:rPr>
        <w:t>лекарственный</w:t>
      </w:r>
      <w:r w:rsidRPr="00DB10FB">
        <w:rPr>
          <w:rStyle w:val="FontStyle13"/>
          <w:b w:val="0"/>
          <w:sz w:val="28"/>
          <w:szCs w:val="28"/>
          <w:lang w:val="en-US"/>
        </w:rPr>
        <w:t xml:space="preserve"> (</w:t>
      </w:r>
      <w:r w:rsidRPr="004B1386">
        <w:rPr>
          <w:rStyle w:val="FontStyle14"/>
          <w:rFonts w:eastAsia="Calibri"/>
          <w:i/>
          <w:sz w:val="28"/>
          <w:szCs w:val="28"/>
          <w:lang w:val="en-US"/>
        </w:rPr>
        <w:t xml:space="preserve">Melilotus officinalis </w:t>
      </w:r>
      <w:r w:rsidRPr="004B1386">
        <w:rPr>
          <w:rStyle w:val="FontStyle13"/>
          <w:b w:val="0"/>
          <w:i/>
          <w:sz w:val="28"/>
          <w:szCs w:val="28"/>
          <w:lang w:val="en-US"/>
        </w:rPr>
        <w:t>(L.) Pall.</w:t>
      </w:r>
      <w:r w:rsidRPr="00DB10FB">
        <w:rPr>
          <w:rStyle w:val="FontStyle13"/>
          <w:b w:val="0"/>
          <w:sz w:val="28"/>
          <w:szCs w:val="28"/>
          <w:lang w:val="en-US"/>
        </w:rPr>
        <w:t xml:space="preserve"> )</w:t>
      </w:r>
    </w:p>
    <w:p w:rsidR="00994F36" w:rsidRDefault="00994F36" w:rsidP="005A20CF">
      <w:pPr>
        <w:pStyle w:val="Style3"/>
        <w:ind w:firstLine="709"/>
        <w:rPr>
          <w:rStyle w:val="FontStyle13"/>
          <w:b w:val="0"/>
          <w:sz w:val="28"/>
          <w:szCs w:val="28"/>
        </w:rPr>
      </w:pPr>
      <w:r w:rsidRPr="00994F36">
        <w:rPr>
          <w:rStyle w:val="FontStyle13"/>
          <w:b w:val="0"/>
          <w:sz w:val="28"/>
          <w:szCs w:val="28"/>
          <w:lang w:val="en-US"/>
        </w:rPr>
        <w:t xml:space="preserve">49. </w:t>
      </w:r>
      <w:r w:rsidRPr="00994F36">
        <w:rPr>
          <w:rStyle w:val="FontStyle13"/>
          <w:b w:val="0"/>
          <w:sz w:val="28"/>
          <w:szCs w:val="28"/>
        </w:rPr>
        <w:t>Астрагал</w:t>
      </w:r>
      <w:r w:rsidRPr="00994F36">
        <w:rPr>
          <w:rStyle w:val="FontStyle13"/>
          <w:b w:val="0"/>
          <w:sz w:val="28"/>
          <w:szCs w:val="28"/>
          <w:lang w:val="en-US"/>
        </w:rPr>
        <w:t xml:space="preserve"> </w:t>
      </w:r>
      <w:r w:rsidRPr="00994F36">
        <w:rPr>
          <w:rStyle w:val="FontStyle13"/>
          <w:b w:val="0"/>
          <w:sz w:val="28"/>
          <w:szCs w:val="28"/>
        </w:rPr>
        <w:t>шершавый</w:t>
      </w:r>
      <w:r w:rsidRPr="00994F36">
        <w:rPr>
          <w:rStyle w:val="FontStyle13"/>
          <w:b w:val="0"/>
          <w:sz w:val="28"/>
          <w:szCs w:val="28"/>
          <w:lang w:val="en-US"/>
        </w:rPr>
        <w:t xml:space="preserve"> (</w:t>
      </w:r>
      <w:r w:rsidRPr="004B1386">
        <w:rPr>
          <w:rStyle w:val="FontStyle14"/>
          <w:rFonts w:eastAsia="Calibri"/>
          <w:i/>
          <w:sz w:val="28"/>
          <w:szCs w:val="28"/>
          <w:lang w:val="en-US"/>
        </w:rPr>
        <w:t xml:space="preserve">Astragalus asper </w:t>
      </w:r>
      <w:r w:rsidRPr="004B1386">
        <w:rPr>
          <w:rStyle w:val="FontStyle13"/>
          <w:b w:val="0"/>
          <w:i/>
          <w:sz w:val="28"/>
          <w:szCs w:val="28"/>
          <w:lang w:val="en-US"/>
        </w:rPr>
        <w:t>Jacq.)</w:t>
      </w:r>
    </w:p>
    <w:p w:rsidR="00994F36" w:rsidRDefault="00994F36" w:rsidP="005A20CF">
      <w:pPr>
        <w:pStyle w:val="Style3"/>
        <w:ind w:firstLine="709"/>
        <w:rPr>
          <w:rStyle w:val="FontStyle13"/>
          <w:b w:val="0"/>
          <w:sz w:val="28"/>
          <w:szCs w:val="28"/>
        </w:rPr>
      </w:pPr>
      <w:r>
        <w:rPr>
          <w:rStyle w:val="FontStyle13"/>
          <w:b w:val="0"/>
          <w:sz w:val="28"/>
          <w:szCs w:val="28"/>
        </w:rPr>
        <w:t xml:space="preserve">50. </w:t>
      </w:r>
      <w:r w:rsidR="00E3016D" w:rsidRPr="00994F36">
        <w:rPr>
          <w:rStyle w:val="FontStyle13"/>
          <w:b w:val="0"/>
          <w:sz w:val="28"/>
          <w:szCs w:val="28"/>
        </w:rPr>
        <w:t xml:space="preserve">Астрагал </w:t>
      </w:r>
      <w:r w:rsidRPr="00994F36">
        <w:rPr>
          <w:rStyle w:val="FontStyle13"/>
          <w:b w:val="0"/>
          <w:sz w:val="28"/>
          <w:szCs w:val="28"/>
        </w:rPr>
        <w:t xml:space="preserve">австрийский </w:t>
      </w:r>
      <w:r w:rsidRPr="004B1386">
        <w:rPr>
          <w:rStyle w:val="FontStyle13"/>
          <w:b w:val="0"/>
          <w:i/>
          <w:sz w:val="28"/>
          <w:szCs w:val="28"/>
        </w:rPr>
        <w:t>(</w:t>
      </w:r>
      <w:r w:rsidRPr="004B1386">
        <w:rPr>
          <w:rStyle w:val="FontStyle14"/>
          <w:rFonts w:eastAsia="Calibri"/>
          <w:i/>
          <w:sz w:val="28"/>
          <w:szCs w:val="28"/>
        </w:rPr>
        <w:t xml:space="preserve">A. austriacus </w:t>
      </w:r>
      <w:r w:rsidRPr="004B1386">
        <w:rPr>
          <w:rStyle w:val="FontStyle13"/>
          <w:b w:val="0"/>
          <w:i/>
          <w:sz w:val="28"/>
          <w:szCs w:val="28"/>
        </w:rPr>
        <w:t>Jacq.)</w:t>
      </w:r>
    </w:p>
    <w:p w:rsidR="00994F36" w:rsidRDefault="00994F36" w:rsidP="005A20CF">
      <w:pPr>
        <w:pStyle w:val="Style3"/>
        <w:ind w:firstLine="709"/>
        <w:rPr>
          <w:rStyle w:val="FontStyle13"/>
          <w:b w:val="0"/>
          <w:sz w:val="28"/>
          <w:szCs w:val="28"/>
        </w:rPr>
      </w:pPr>
      <w:r w:rsidRPr="00E3016D">
        <w:rPr>
          <w:rStyle w:val="FontStyle13"/>
          <w:b w:val="0"/>
          <w:sz w:val="28"/>
          <w:szCs w:val="28"/>
        </w:rPr>
        <w:t xml:space="preserve">51. </w:t>
      </w:r>
      <w:r w:rsidR="00E3016D" w:rsidRPr="00994F36">
        <w:rPr>
          <w:rStyle w:val="FontStyle13"/>
          <w:b w:val="0"/>
          <w:sz w:val="28"/>
          <w:szCs w:val="28"/>
        </w:rPr>
        <w:t xml:space="preserve">Астрагал </w:t>
      </w:r>
      <w:r w:rsidRPr="00994F36">
        <w:rPr>
          <w:rStyle w:val="FontStyle13"/>
          <w:b w:val="0"/>
          <w:sz w:val="28"/>
          <w:szCs w:val="28"/>
        </w:rPr>
        <w:t>эспарцетный</w:t>
      </w:r>
      <w:r w:rsidRPr="00E3016D">
        <w:rPr>
          <w:rStyle w:val="FontStyle13"/>
          <w:b w:val="0"/>
          <w:sz w:val="28"/>
          <w:szCs w:val="28"/>
        </w:rPr>
        <w:t xml:space="preserve"> </w:t>
      </w:r>
      <w:r w:rsidRPr="00E3016D">
        <w:rPr>
          <w:rStyle w:val="FontStyle13"/>
          <w:b w:val="0"/>
          <w:i/>
          <w:sz w:val="28"/>
          <w:szCs w:val="28"/>
        </w:rPr>
        <w:t>(</w:t>
      </w:r>
      <w:r w:rsidRPr="004B1386">
        <w:rPr>
          <w:rStyle w:val="FontStyle13"/>
          <w:b w:val="0"/>
          <w:i/>
          <w:sz w:val="28"/>
          <w:szCs w:val="28"/>
          <w:lang w:val="en-US"/>
        </w:rPr>
        <w:t>A</w:t>
      </w:r>
      <w:r w:rsidRPr="00E3016D">
        <w:rPr>
          <w:rStyle w:val="FontStyle13"/>
          <w:b w:val="0"/>
          <w:i/>
          <w:sz w:val="28"/>
          <w:szCs w:val="28"/>
        </w:rPr>
        <w:t xml:space="preserve"> </w:t>
      </w:r>
      <w:r w:rsidRPr="004B1386">
        <w:rPr>
          <w:rStyle w:val="FontStyle14"/>
          <w:rFonts w:eastAsia="Calibri"/>
          <w:i/>
          <w:sz w:val="28"/>
          <w:szCs w:val="28"/>
          <w:lang w:val="en-US"/>
        </w:rPr>
        <w:t>onobrychis</w:t>
      </w:r>
      <w:r w:rsidRPr="00E3016D">
        <w:rPr>
          <w:rStyle w:val="FontStyle14"/>
          <w:rFonts w:eastAsia="Calibri"/>
          <w:b/>
          <w:i/>
          <w:sz w:val="28"/>
          <w:szCs w:val="28"/>
        </w:rPr>
        <w:t xml:space="preserve"> </w:t>
      </w:r>
      <w:r w:rsidRPr="004B1386">
        <w:rPr>
          <w:rStyle w:val="FontStyle13"/>
          <w:b w:val="0"/>
          <w:i/>
          <w:sz w:val="28"/>
          <w:szCs w:val="28"/>
          <w:lang w:val="en-US"/>
        </w:rPr>
        <w:t>L</w:t>
      </w:r>
      <w:r w:rsidRPr="00E3016D">
        <w:rPr>
          <w:rStyle w:val="FontStyle13"/>
          <w:b w:val="0"/>
          <w:i/>
          <w:sz w:val="28"/>
          <w:szCs w:val="28"/>
        </w:rPr>
        <w:t>.)</w:t>
      </w:r>
    </w:p>
    <w:p w:rsidR="00994F36" w:rsidRDefault="00994F36" w:rsidP="005A20CF">
      <w:pPr>
        <w:pStyle w:val="Style3"/>
        <w:ind w:firstLine="709"/>
        <w:rPr>
          <w:rStyle w:val="FontStyle13"/>
          <w:b w:val="0"/>
          <w:sz w:val="28"/>
          <w:szCs w:val="28"/>
        </w:rPr>
      </w:pPr>
      <w:r w:rsidRPr="00535B3C">
        <w:rPr>
          <w:rStyle w:val="FontStyle13"/>
          <w:b w:val="0"/>
          <w:sz w:val="28"/>
          <w:szCs w:val="28"/>
        </w:rPr>
        <w:t xml:space="preserve">52. </w:t>
      </w:r>
      <w:r w:rsidR="00E3016D" w:rsidRPr="00535B3C">
        <w:rPr>
          <w:rStyle w:val="FontStyle13"/>
          <w:b w:val="0"/>
          <w:sz w:val="28"/>
          <w:szCs w:val="28"/>
        </w:rPr>
        <w:t xml:space="preserve">Астрагал </w:t>
      </w:r>
      <w:r w:rsidRPr="00535B3C">
        <w:rPr>
          <w:rStyle w:val="FontStyle13"/>
          <w:b w:val="0"/>
          <w:sz w:val="28"/>
          <w:szCs w:val="28"/>
        </w:rPr>
        <w:t>короткоплодный</w:t>
      </w:r>
      <w:r w:rsidRPr="00535B3C">
        <w:rPr>
          <w:rStyle w:val="FontStyle14"/>
          <w:rFonts w:eastAsia="Calibri"/>
          <w:sz w:val="28"/>
          <w:szCs w:val="28"/>
        </w:rPr>
        <w:t xml:space="preserve"> </w:t>
      </w:r>
      <w:r w:rsidRPr="00535B3C">
        <w:rPr>
          <w:rStyle w:val="FontStyle14"/>
          <w:rFonts w:eastAsia="Calibri"/>
          <w:i/>
          <w:sz w:val="28"/>
          <w:szCs w:val="28"/>
        </w:rPr>
        <w:t xml:space="preserve">(A. brachycarpus </w:t>
      </w:r>
      <w:r w:rsidRPr="00535B3C">
        <w:rPr>
          <w:rStyle w:val="FontStyle13"/>
          <w:b w:val="0"/>
          <w:i/>
          <w:sz w:val="28"/>
          <w:szCs w:val="28"/>
        </w:rPr>
        <w:t>Bieb.)</w:t>
      </w:r>
    </w:p>
    <w:p w:rsidR="00994F36" w:rsidRPr="00E3016D" w:rsidRDefault="00994F36" w:rsidP="005A20CF">
      <w:pPr>
        <w:pStyle w:val="Style3"/>
        <w:ind w:firstLine="709"/>
        <w:rPr>
          <w:rStyle w:val="FontStyle13"/>
          <w:sz w:val="28"/>
          <w:szCs w:val="28"/>
        </w:rPr>
      </w:pPr>
      <w:r w:rsidRPr="00535B3C">
        <w:rPr>
          <w:rStyle w:val="FontStyle13"/>
          <w:b w:val="0"/>
          <w:sz w:val="28"/>
          <w:szCs w:val="28"/>
        </w:rPr>
        <w:t>53.</w:t>
      </w:r>
      <w:r w:rsidRPr="00535B3C">
        <w:rPr>
          <w:rStyle w:val="FontStyle13"/>
          <w:sz w:val="28"/>
          <w:szCs w:val="28"/>
        </w:rPr>
        <w:t xml:space="preserve"> </w:t>
      </w:r>
      <w:r w:rsidR="00E3016D" w:rsidRPr="00535B3C">
        <w:rPr>
          <w:rStyle w:val="FontStyle13"/>
          <w:b w:val="0"/>
          <w:sz w:val="28"/>
          <w:szCs w:val="28"/>
        </w:rPr>
        <w:t xml:space="preserve">Астрагал </w:t>
      </w:r>
      <w:r w:rsidRPr="00535B3C">
        <w:rPr>
          <w:rStyle w:val="FontStyle13"/>
          <w:b w:val="0"/>
          <w:sz w:val="28"/>
          <w:szCs w:val="28"/>
        </w:rPr>
        <w:t xml:space="preserve">чашечный </w:t>
      </w:r>
      <w:r w:rsidRPr="00535B3C">
        <w:rPr>
          <w:rStyle w:val="FontStyle13"/>
          <w:b w:val="0"/>
          <w:i/>
          <w:sz w:val="28"/>
          <w:szCs w:val="28"/>
        </w:rPr>
        <w:t>(</w:t>
      </w:r>
      <w:r w:rsidRPr="00535B3C">
        <w:rPr>
          <w:rStyle w:val="FontStyle14"/>
          <w:rFonts w:eastAsia="Calibri"/>
          <w:i/>
          <w:sz w:val="28"/>
          <w:szCs w:val="28"/>
          <w:lang w:val="en-US"/>
        </w:rPr>
        <w:t>A</w:t>
      </w:r>
      <w:r w:rsidRPr="00535B3C">
        <w:rPr>
          <w:rStyle w:val="FontStyle14"/>
          <w:rFonts w:eastAsia="Calibri"/>
          <w:i/>
          <w:sz w:val="28"/>
          <w:szCs w:val="28"/>
        </w:rPr>
        <w:t xml:space="preserve">. </w:t>
      </w:r>
      <w:r w:rsidRPr="00535B3C">
        <w:rPr>
          <w:rStyle w:val="FontStyle14"/>
          <w:rFonts w:eastAsia="Calibri"/>
          <w:i/>
          <w:sz w:val="28"/>
          <w:szCs w:val="28"/>
          <w:lang w:val="en-US"/>
        </w:rPr>
        <w:t>calycinus</w:t>
      </w:r>
      <w:r w:rsidRPr="00535B3C">
        <w:rPr>
          <w:rStyle w:val="FontStyle14"/>
          <w:rFonts w:eastAsia="Calibri"/>
          <w:i/>
          <w:sz w:val="28"/>
          <w:szCs w:val="28"/>
        </w:rPr>
        <w:t xml:space="preserve"> </w:t>
      </w:r>
      <w:r w:rsidRPr="00535B3C">
        <w:rPr>
          <w:rStyle w:val="FontStyle13"/>
          <w:b w:val="0"/>
          <w:i/>
          <w:sz w:val="28"/>
          <w:szCs w:val="28"/>
          <w:lang w:val="en-US"/>
        </w:rPr>
        <w:t>Bieb</w:t>
      </w:r>
      <w:r w:rsidRPr="00535B3C">
        <w:rPr>
          <w:rStyle w:val="FontStyle13"/>
          <w:b w:val="0"/>
          <w:i/>
          <w:sz w:val="28"/>
          <w:szCs w:val="28"/>
        </w:rPr>
        <w:t>.)</w:t>
      </w:r>
    </w:p>
    <w:p w:rsidR="00994F36" w:rsidRDefault="00994F36" w:rsidP="005A20CF">
      <w:pPr>
        <w:pStyle w:val="Style3"/>
        <w:ind w:firstLine="709"/>
        <w:rPr>
          <w:rStyle w:val="FontStyle13"/>
          <w:b w:val="0"/>
          <w:sz w:val="28"/>
          <w:szCs w:val="28"/>
        </w:rPr>
      </w:pPr>
      <w:r w:rsidRPr="00535B3C">
        <w:rPr>
          <w:rStyle w:val="FontStyle13"/>
          <w:b w:val="0"/>
          <w:sz w:val="28"/>
          <w:szCs w:val="28"/>
        </w:rPr>
        <w:t xml:space="preserve">54. </w:t>
      </w:r>
      <w:r w:rsidRPr="00994F36">
        <w:rPr>
          <w:rStyle w:val="FontStyle13"/>
          <w:b w:val="0"/>
          <w:sz w:val="28"/>
          <w:szCs w:val="28"/>
        </w:rPr>
        <w:t>Солодка</w:t>
      </w:r>
      <w:r w:rsidRPr="00535B3C">
        <w:rPr>
          <w:rStyle w:val="FontStyle13"/>
          <w:b w:val="0"/>
          <w:sz w:val="28"/>
          <w:szCs w:val="28"/>
        </w:rPr>
        <w:t xml:space="preserve"> </w:t>
      </w:r>
      <w:r w:rsidRPr="00994F36">
        <w:rPr>
          <w:rStyle w:val="FontStyle13"/>
          <w:b w:val="0"/>
          <w:sz w:val="28"/>
          <w:szCs w:val="28"/>
        </w:rPr>
        <w:t>голая</w:t>
      </w:r>
      <w:r w:rsidRPr="00535B3C">
        <w:rPr>
          <w:rStyle w:val="FontStyle13"/>
          <w:b w:val="0"/>
          <w:sz w:val="28"/>
          <w:szCs w:val="28"/>
        </w:rPr>
        <w:t xml:space="preserve"> </w:t>
      </w:r>
      <w:r w:rsidRPr="00535B3C">
        <w:rPr>
          <w:rStyle w:val="FontStyle13"/>
          <w:b w:val="0"/>
          <w:i/>
          <w:sz w:val="28"/>
          <w:szCs w:val="28"/>
        </w:rPr>
        <w:t>(</w:t>
      </w:r>
      <w:r w:rsidRPr="004B1386">
        <w:rPr>
          <w:rStyle w:val="FontStyle14"/>
          <w:rFonts w:eastAsia="Calibri"/>
          <w:i/>
          <w:sz w:val="28"/>
          <w:szCs w:val="28"/>
          <w:lang w:val="en-US"/>
        </w:rPr>
        <w:t>Glycyrrhiza</w:t>
      </w:r>
      <w:r w:rsidRPr="00535B3C">
        <w:rPr>
          <w:rStyle w:val="FontStyle14"/>
          <w:rFonts w:eastAsia="Calibri"/>
          <w:i/>
          <w:sz w:val="28"/>
          <w:szCs w:val="28"/>
        </w:rPr>
        <w:t xml:space="preserve"> </w:t>
      </w:r>
      <w:r w:rsidRPr="004B1386">
        <w:rPr>
          <w:rStyle w:val="FontStyle14"/>
          <w:rFonts w:eastAsia="Calibri"/>
          <w:i/>
          <w:sz w:val="28"/>
          <w:szCs w:val="28"/>
          <w:lang w:val="en-US"/>
        </w:rPr>
        <w:t>glabra</w:t>
      </w:r>
      <w:r w:rsidRPr="00535B3C">
        <w:rPr>
          <w:rStyle w:val="FontStyle14"/>
          <w:rFonts w:eastAsia="Calibri"/>
          <w:i/>
          <w:sz w:val="28"/>
          <w:szCs w:val="28"/>
        </w:rPr>
        <w:t xml:space="preserve"> </w:t>
      </w:r>
      <w:r w:rsidRPr="004B1386">
        <w:rPr>
          <w:rStyle w:val="FontStyle13"/>
          <w:b w:val="0"/>
          <w:i/>
          <w:sz w:val="28"/>
          <w:szCs w:val="28"/>
          <w:lang w:val="en-US"/>
        </w:rPr>
        <w:t>L</w:t>
      </w:r>
      <w:r w:rsidRPr="00535B3C">
        <w:rPr>
          <w:rStyle w:val="FontStyle13"/>
          <w:b w:val="0"/>
          <w:i/>
          <w:sz w:val="28"/>
          <w:szCs w:val="28"/>
        </w:rPr>
        <w:t>.)</w:t>
      </w:r>
    </w:p>
    <w:p w:rsidR="00994F36" w:rsidRDefault="00994F36" w:rsidP="005A20CF">
      <w:pPr>
        <w:pStyle w:val="Style3"/>
        <w:ind w:firstLine="709"/>
        <w:rPr>
          <w:rStyle w:val="FontStyle14"/>
          <w:rFonts w:eastAsia="Calibri"/>
          <w:sz w:val="28"/>
          <w:szCs w:val="28"/>
        </w:rPr>
      </w:pPr>
      <w:r w:rsidRPr="00994F36">
        <w:rPr>
          <w:rStyle w:val="FontStyle13"/>
          <w:b w:val="0"/>
          <w:sz w:val="28"/>
          <w:szCs w:val="28"/>
        </w:rPr>
        <w:t>55. Секуригера, вязель пёстрый</w:t>
      </w:r>
      <w:r>
        <w:rPr>
          <w:rStyle w:val="FontStyle13"/>
          <w:b w:val="0"/>
          <w:sz w:val="28"/>
          <w:szCs w:val="28"/>
        </w:rPr>
        <w:t xml:space="preserve"> </w:t>
      </w:r>
      <w:r w:rsidRPr="004B1386">
        <w:rPr>
          <w:rStyle w:val="FontStyle13"/>
          <w:b w:val="0"/>
          <w:i/>
          <w:sz w:val="28"/>
          <w:szCs w:val="28"/>
        </w:rPr>
        <w:t>(</w:t>
      </w:r>
      <w:r w:rsidRPr="004B1386">
        <w:rPr>
          <w:rStyle w:val="FontStyle14"/>
          <w:rFonts w:eastAsia="Calibri"/>
          <w:i/>
          <w:sz w:val="28"/>
          <w:szCs w:val="28"/>
          <w:lang w:val="en-US"/>
        </w:rPr>
        <w:t>Securigera</w:t>
      </w:r>
      <w:r w:rsidRPr="004B1386">
        <w:rPr>
          <w:rStyle w:val="FontStyle14"/>
          <w:rFonts w:eastAsia="Calibri"/>
          <w:i/>
          <w:sz w:val="28"/>
          <w:szCs w:val="28"/>
        </w:rPr>
        <w:t xml:space="preserve"> </w:t>
      </w:r>
      <w:r w:rsidRPr="004B1386">
        <w:rPr>
          <w:rStyle w:val="FontStyle14"/>
          <w:rFonts w:eastAsia="Calibri"/>
          <w:i/>
          <w:sz w:val="28"/>
          <w:szCs w:val="28"/>
          <w:lang w:val="en-US"/>
        </w:rPr>
        <w:t>varia</w:t>
      </w:r>
      <w:r w:rsidRPr="004B1386">
        <w:rPr>
          <w:rStyle w:val="FontStyle14"/>
          <w:rFonts w:eastAsia="Calibri"/>
          <w:i/>
          <w:sz w:val="28"/>
          <w:szCs w:val="28"/>
        </w:rPr>
        <w:t xml:space="preserve"> </w:t>
      </w:r>
      <w:r w:rsidRPr="004B1386">
        <w:rPr>
          <w:rStyle w:val="FontStyle13"/>
          <w:b w:val="0"/>
          <w:i/>
          <w:sz w:val="28"/>
          <w:szCs w:val="28"/>
        </w:rPr>
        <w:t>(</w:t>
      </w:r>
      <w:r w:rsidRPr="004B1386">
        <w:rPr>
          <w:rStyle w:val="FontStyle13"/>
          <w:b w:val="0"/>
          <w:i/>
          <w:sz w:val="28"/>
          <w:szCs w:val="28"/>
          <w:lang w:val="en-US"/>
        </w:rPr>
        <w:t>L</w:t>
      </w:r>
      <w:r w:rsidRPr="004B1386">
        <w:rPr>
          <w:rStyle w:val="FontStyle13"/>
          <w:b w:val="0"/>
          <w:i/>
          <w:sz w:val="28"/>
          <w:szCs w:val="28"/>
        </w:rPr>
        <w:t xml:space="preserve">.) </w:t>
      </w:r>
      <w:r w:rsidRPr="004B1386">
        <w:rPr>
          <w:rStyle w:val="FontStyle13"/>
          <w:b w:val="0"/>
          <w:i/>
          <w:sz w:val="28"/>
          <w:szCs w:val="28"/>
          <w:lang w:val="en-US"/>
        </w:rPr>
        <w:t>Lassen</w:t>
      </w:r>
      <w:r w:rsidRPr="004B1386">
        <w:rPr>
          <w:rStyle w:val="FontStyle13"/>
          <w:i/>
          <w:sz w:val="28"/>
          <w:szCs w:val="28"/>
          <w:lang w:val="en-US"/>
        </w:rPr>
        <w:t xml:space="preserve"> </w:t>
      </w:r>
      <w:r w:rsidRPr="004B1386">
        <w:rPr>
          <w:rStyle w:val="FontStyle14"/>
          <w:rFonts w:eastAsia="Calibri"/>
          <w:i/>
          <w:sz w:val="28"/>
          <w:szCs w:val="28"/>
        </w:rPr>
        <w:t>)</w:t>
      </w:r>
    </w:p>
    <w:p w:rsidR="00994F36" w:rsidRDefault="00994F36" w:rsidP="005A20CF">
      <w:pPr>
        <w:pStyle w:val="Style3"/>
        <w:ind w:firstLine="709"/>
        <w:rPr>
          <w:rStyle w:val="FontStyle13"/>
          <w:sz w:val="28"/>
          <w:szCs w:val="28"/>
        </w:rPr>
      </w:pPr>
      <w:r w:rsidRPr="00994F36">
        <w:rPr>
          <w:rStyle w:val="FontStyle14"/>
          <w:rFonts w:eastAsia="Calibri"/>
          <w:sz w:val="28"/>
          <w:szCs w:val="28"/>
        </w:rPr>
        <w:t>56. Ксантобрихис, эспарцет Васильченко</w:t>
      </w:r>
      <w:r>
        <w:rPr>
          <w:rStyle w:val="FontStyle14"/>
          <w:rFonts w:eastAsia="Calibri"/>
          <w:sz w:val="28"/>
          <w:szCs w:val="28"/>
        </w:rPr>
        <w:t xml:space="preserve"> </w:t>
      </w:r>
      <w:r w:rsidRPr="004B1386">
        <w:rPr>
          <w:rStyle w:val="FontStyle14"/>
          <w:rFonts w:eastAsia="Calibri"/>
          <w:i/>
          <w:sz w:val="28"/>
          <w:szCs w:val="28"/>
        </w:rPr>
        <w:t>(</w:t>
      </w:r>
      <w:r w:rsidRPr="004B1386">
        <w:rPr>
          <w:rStyle w:val="FontStyle14"/>
          <w:rFonts w:eastAsia="Calibri"/>
          <w:i/>
          <w:sz w:val="28"/>
          <w:szCs w:val="28"/>
          <w:lang w:val="en-US"/>
        </w:rPr>
        <w:t>Xanthobrychis</w:t>
      </w:r>
      <w:r w:rsidRPr="004B1386">
        <w:rPr>
          <w:rStyle w:val="FontStyle14"/>
          <w:rFonts w:eastAsia="Calibri"/>
          <w:i/>
          <w:sz w:val="28"/>
          <w:szCs w:val="28"/>
        </w:rPr>
        <w:t xml:space="preserve"> </w:t>
      </w:r>
      <w:r w:rsidRPr="004B1386">
        <w:rPr>
          <w:rStyle w:val="FontStyle14"/>
          <w:rFonts w:eastAsia="Calibri"/>
          <w:i/>
          <w:sz w:val="28"/>
          <w:szCs w:val="28"/>
          <w:lang w:val="en-US"/>
        </w:rPr>
        <w:t>vassilczenkoi</w:t>
      </w:r>
      <w:r w:rsidRPr="004B1386">
        <w:rPr>
          <w:rStyle w:val="FontStyle14"/>
          <w:rFonts w:eastAsia="Calibri"/>
          <w:i/>
          <w:sz w:val="28"/>
          <w:szCs w:val="28"/>
        </w:rPr>
        <w:t xml:space="preserve"> </w:t>
      </w:r>
      <w:r w:rsidRPr="004B1386">
        <w:rPr>
          <w:rStyle w:val="FontStyle13"/>
          <w:b w:val="0"/>
          <w:i/>
          <w:sz w:val="28"/>
          <w:szCs w:val="28"/>
        </w:rPr>
        <w:t>(</w:t>
      </w:r>
      <w:r w:rsidRPr="004B1386">
        <w:rPr>
          <w:rStyle w:val="FontStyle13"/>
          <w:b w:val="0"/>
          <w:i/>
          <w:sz w:val="28"/>
          <w:szCs w:val="28"/>
          <w:lang w:val="en-US"/>
        </w:rPr>
        <w:t>Grossh</w:t>
      </w:r>
      <w:r w:rsidRPr="004B1386">
        <w:rPr>
          <w:rStyle w:val="FontStyle13"/>
          <w:b w:val="0"/>
          <w:i/>
          <w:sz w:val="28"/>
          <w:szCs w:val="28"/>
        </w:rPr>
        <w:t xml:space="preserve">.) </w:t>
      </w:r>
      <w:r w:rsidRPr="004B1386">
        <w:rPr>
          <w:rStyle w:val="FontStyle13"/>
          <w:b w:val="0"/>
          <w:i/>
          <w:sz w:val="28"/>
          <w:szCs w:val="28"/>
          <w:lang w:val="en-US"/>
        </w:rPr>
        <w:t>Galushko</w:t>
      </w:r>
      <w:r w:rsidRPr="004B1386">
        <w:rPr>
          <w:rStyle w:val="FontStyle13"/>
          <w:i/>
          <w:sz w:val="28"/>
          <w:szCs w:val="28"/>
          <w:lang w:val="en-US"/>
        </w:rPr>
        <w:t xml:space="preserve"> </w:t>
      </w:r>
      <w:r w:rsidRPr="004B1386">
        <w:rPr>
          <w:rStyle w:val="FontStyle14"/>
          <w:rFonts w:eastAsia="Calibri"/>
          <w:i/>
          <w:sz w:val="28"/>
          <w:szCs w:val="28"/>
          <w:lang w:val="en-US"/>
        </w:rPr>
        <w:t xml:space="preserve">(Onobrychis vassilczenkoi </w:t>
      </w:r>
      <w:r w:rsidRPr="004B1386">
        <w:rPr>
          <w:rStyle w:val="FontStyle13"/>
          <w:b w:val="0"/>
          <w:i/>
          <w:sz w:val="28"/>
          <w:szCs w:val="28"/>
          <w:lang w:val="en-US"/>
        </w:rPr>
        <w:t>Grossh.)</w:t>
      </w:r>
      <w:r>
        <w:rPr>
          <w:rStyle w:val="FontStyle13"/>
          <w:sz w:val="28"/>
          <w:szCs w:val="28"/>
          <w:lang w:val="en-US"/>
        </w:rPr>
        <w:t xml:space="preserve"> </w:t>
      </w:r>
    </w:p>
    <w:p w:rsidR="00994F36" w:rsidRDefault="00994F36" w:rsidP="005A20CF">
      <w:pPr>
        <w:pStyle w:val="Style3"/>
        <w:ind w:firstLine="709"/>
        <w:rPr>
          <w:rStyle w:val="FontStyle13"/>
          <w:b w:val="0"/>
          <w:sz w:val="28"/>
          <w:szCs w:val="28"/>
        </w:rPr>
      </w:pPr>
      <w:r w:rsidRPr="00994F36">
        <w:rPr>
          <w:rStyle w:val="FontStyle13"/>
          <w:b w:val="0"/>
          <w:sz w:val="28"/>
          <w:szCs w:val="28"/>
        </w:rPr>
        <w:t>57. Лён австрийский</w:t>
      </w:r>
      <w:r>
        <w:rPr>
          <w:rStyle w:val="FontStyle13"/>
          <w:b w:val="0"/>
          <w:sz w:val="28"/>
          <w:szCs w:val="28"/>
        </w:rPr>
        <w:t xml:space="preserve"> </w:t>
      </w:r>
      <w:r w:rsidRPr="004B1386">
        <w:rPr>
          <w:rStyle w:val="FontStyle13"/>
          <w:b w:val="0"/>
          <w:i/>
          <w:sz w:val="28"/>
          <w:szCs w:val="28"/>
        </w:rPr>
        <w:t>(</w:t>
      </w:r>
      <w:r w:rsidRPr="004B1386">
        <w:rPr>
          <w:rStyle w:val="FontStyle14"/>
          <w:rFonts w:eastAsia="Calibri"/>
          <w:i/>
          <w:sz w:val="28"/>
          <w:szCs w:val="28"/>
        </w:rPr>
        <w:t xml:space="preserve">Linum austriacum </w:t>
      </w:r>
      <w:r w:rsidRPr="004B1386">
        <w:rPr>
          <w:rStyle w:val="FontStyle13"/>
          <w:b w:val="0"/>
          <w:i/>
          <w:sz w:val="28"/>
          <w:szCs w:val="28"/>
        </w:rPr>
        <w:t>L. )</w:t>
      </w:r>
    </w:p>
    <w:p w:rsidR="00994F36" w:rsidRDefault="00994F36" w:rsidP="005A20CF">
      <w:pPr>
        <w:pStyle w:val="Style3"/>
        <w:ind w:firstLine="709"/>
        <w:rPr>
          <w:rStyle w:val="FontStyle13"/>
          <w:b w:val="0"/>
          <w:sz w:val="28"/>
          <w:szCs w:val="28"/>
        </w:rPr>
      </w:pPr>
      <w:r w:rsidRPr="00994F36">
        <w:rPr>
          <w:rStyle w:val="FontStyle13"/>
          <w:b w:val="0"/>
          <w:sz w:val="28"/>
          <w:szCs w:val="28"/>
          <w:lang w:val="en-US"/>
        </w:rPr>
        <w:t xml:space="preserve">58. </w:t>
      </w:r>
      <w:r w:rsidRPr="00994F36">
        <w:rPr>
          <w:rStyle w:val="FontStyle13"/>
          <w:b w:val="0"/>
          <w:sz w:val="28"/>
          <w:szCs w:val="28"/>
        </w:rPr>
        <w:t>Якорцы</w:t>
      </w:r>
      <w:r w:rsidRPr="00994F36">
        <w:rPr>
          <w:rStyle w:val="FontStyle13"/>
          <w:b w:val="0"/>
          <w:sz w:val="28"/>
          <w:szCs w:val="28"/>
          <w:lang w:val="en-US"/>
        </w:rPr>
        <w:t xml:space="preserve"> </w:t>
      </w:r>
      <w:r w:rsidRPr="00994F36">
        <w:rPr>
          <w:rStyle w:val="FontStyle13"/>
          <w:b w:val="0"/>
          <w:sz w:val="28"/>
          <w:szCs w:val="28"/>
        </w:rPr>
        <w:t>стелющиеся</w:t>
      </w:r>
      <w:r w:rsidRPr="00994F36">
        <w:rPr>
          <w:rStyle w:val="FontStyle13"/>
          <w:b w:val="0"/>
          <w:sz w:val="28"/>
          <w:szCs w:val="28"/>
          <w:lang w:val="en-US"/>
        </w:rPr>
        <w:t xml:space="preserve"> </w:t>
      </w:r>
      <w:r w:rsidRPr="004B1386">
        <w:rPr>
          <w:rStyle w:val="FontStyle13"/>
          <w:b w:val="0"/>
          <w:i/>
          <w:sz w:val="28"/>
          <w:szCs w:val="28"/>
          <w:lang w:val="en-US"/>
        </w:rPr>
        <w:t>(</w:t>
      </w:r>
      <w:r w:rsidRPr="004B1386">
        <w:rPr>
          <w:rStyle w:val="FontStyle14"/>
          <w:rFonts w:eastAsia="Calibri"/>
          <w:i/>
          <w:sz w:val="28"/>
          <w:szCs w:val="28"/>
          <w:lang w:val="en-US"/>
        </w:rPr>
        <w:t xml:space="preserve">Tribulus terrestris </w:t>
      </w:r>
      <w:r w:rsidRPr="004B1386">
        <w:rPr>
          <w:rStyle w:val="FontStyle13"/>
          <w:b w:val="0"/>
          <w:i/>
          <w:sz w:val="28"/>
          <w:szCs w:val="28"/>
          <w:lang w:val="en-US"/>
        </w:rPr>
        <w:t>L. )</w:t>
      </w:r>
    </w:p>
    <w:p w:rsidR="00994F36" w:rsidRDefault="00994F36" w:rsidP="005A20CF">
      <w:pPr>
        <w:pStyle w:val="Style3"/>
        <w:ind w:firstLine="709"/>
        <w:rPr>
          <w:rStyle w:val="FontStyle13"/>
          <w:b w:val="0"/>
          <w:sz w:val="28"/>
          <w:szCs w:val="28"/>
        </w:rPr>
      </w:pPr>
      <w:r>
        <w:rPr>
          <w:rStyle w:val="FontStyle13"/>
          <w:b w:val="0"/>
          <w:sz w:val="28"/>
          <w:szCs w:val="28"/>
        </w:rPr>
        <w:t xml:space="preserve">59. </w:t>
      </w:r>
      <w:r w:rsidRPr="00994F36">
        <w:rPr>
          <w:rStyle w:val="FontStyle13"/>
          <w:b w:val="0"/>
          <w:sz w:val="28"/>
          <w:szCs w:val="28"/>
        </w:rPr>
        <w:t>Пролесник однолетний</w:t>
      </w:r>
      <w:r>
        <w:rPr>
          <w:rStyle w:val="FontStyle13"/>
          <w:b w:val="0"/>
          <w:sz w:val="28"/>
          <w:szCs w:val="28"/>
        </w:rPr>
        <w:t xml:space="preserve"> (</w:t>
      </w:r>
      <w:r w:rsidRPr="004B1386">
        <w:rPr>
          <w:rStyle w:val="FontStyle14"/>
          <w:rFonts w:eastAsia="Calibri"/>
          <w:i/>
          <w:sz w:val="28"/>
          <w:szCs w:val="28"/>
          <w:lang w:val="en-US"/>
        </w:rPr>
        <w:t>Mercurialis</w:t>
      </w:r>
      <w:r w:rsidRPr="004B1386">
        <w:rPr>
          <w:rStyle w:val="FontStyle14"/>
          <w:rFonts w:eastAsia="Calibri"/>
          <w:i/>
          <w:sz w:val="28"/>
          <w:szCs w:val="28"/>
        </w:rPr>
        <w:t xml:space="preserve"> </w:t>
      </w:r>
      <w:r w:rsidRPr="004B1386">
        <w:rPr>
          <w:rStyle w:val="FontStyle14"/>
          <w:rFonts w:eastAsia="Calibri"/>
          <w:i/>
          <w:sz w:val="28"/>
          <w:szCs w:val="28"/>
          <w:lang w:val="en-US"/>
        </w:rPr>
        <w:t>annua</w:t>
      </w:r>
      <w:r w:rsidRPr="004B1386">
        <w:rPr>
          <w:rStyle w:val="FontStyle14"/>
          <w:rFonts w:eastAsia="Calibri"/>
          <w:i/>
          <w:sz w:val="28"/>
          <w:szCs w:val="28"/>
        </w:rPr>
        <w:t xml:space="preserve"> </w:t>
      </w:r>
      <w:r w:rsidRPr="004B1386">
        <w:rPr>
          <w:rStyle w:val="FontStyle13"/>
          <w:b w:val="0"/>
          <w:i/>
          <w:sz w:val="28"/>
          <w:szCs w:val="28"/>
          <w:lang w:val="en-US"/>
        </w:rPr>
        <w:t>L</w:t>
      </w:r>
      <w:r w:rsidRPr="004B1386">
        <w:rPr>
          <w:rStyle w:val="FontStyle13"/>
          <w:b w:val="0"/>
          <w:i/>
          <w:sz w:val="28"/>
          <w:szCs w:val="28"/>
        </w:rPr>
        <w:t>.)</w:t>
      </w:r>
    </w:p>
    <w:p w:rsidR="00994F36" w:rsidRPr="00B7004D" w:rsidRDefault="00994F36" w:rsidP="005A20CF">
      <w:pPr>
        <w:pStyle w:val="Style3"/>
        <w:ind w:firstLine="709"/>
        <w:rPr>
          <w:rStyle w:val="FontStyle13"/>
          <w:b w:val="0"/>
          <w:sz w:val="28"/>
          <w:szCs w:val="28"/>
          <w:lang w:val="en-US"/>
        </w:rPr>
      </w:pPr>
      <w:r w:rsidRPr="00994F36">
        <w:rPr>
          <w:rStyle w:val="FontStyle13"/>
          <w:b w:val="0"/>
          <w:sz w:val="28"/>
          <w:szCs w:val="28"/>
          <w:lang w:val="en-US"/>
        </w:rPr>
        <w:t xml:space="preserve">60. </w:t>
      </w:r>
      <w:r w:rsidRPr="00994F36">
        <w:rPr>
          <w:rStyle w:val="FontStyle13"/>
          <w:b w:val="0"/>
          <w:sz w:val="28"/>
          <w:szCs w:val="28"/>
        </w:rPr>
        <w:t>Молочай</w:t>
      </w:r>
      <w:r w:rsidRPr="00994F36">
        <w:rPr>
          <w:rStyle w:val="FontStyle13"/>
          <w:b w:val="0"/>
          <w:sz w:val="28"/>
          <w:szCs w:val="28"/>
          <w:lang w:val="en-US"/>
        </w:rPr>
        <w:t xml:space="preserve"> </w:t>
      </w:r>
      <w:r w:rsidRPr="00994F36">
        <w:rPr>
          <w:rStyle w:val="FontStyle13"/>
          <w:b w:val="0"/>
          <w:sz w:val="28"/>
          <w:szCs w:val="28"/>
        </w:rPr>
        <w:t>Сегиеров</w:t>
      </w:r>
      <w:r w:rsidRPr="00994F36">
        <w:rPr>
          <w:rStyle w:val="FontStyle13"/>
          <w:b w:val="0"/>
          <w:sz w:val="28"/>
          <w:szCs w:val="28"/>
          <w:lang w:val="en-US"/>
        </w:rPr>
        <w:t xml:space="preserve">  </w:t>
      </w:r>
      <w:r w:rsidRPr="004B1386">
        <w:rPr>
          <w:rStyle w:val="FontStyle13"/>
          <w:b w:val="0"/>
          <w:i/>
          <w:sz w:val="28"/>
          <w:szCs w:val="28"/>
          <w:lang w:val="en-US"/>
        </w:rPr>
        <w:t>(</w:t>
      </w:r>
      <w:r w:rsidRPr="004B1386">
        <w:rPr>
          <w:rStyle w:val="FontStyle14"/>
          <w:rFonts w:eastAsia="Calibri"/>
          <w:i/>
          <w:sz w:val="28"/>
          <w:szCs w:val="28"/>
          <w:lang w:val="en-US"/>
        </w:rPr>
        <w:t xml:space="preserve">Euphorbia seguieriana </w:t>
      </w:r>
      <w:r w:rsidRPr="004B1386">
        <w:rPr>
          <w:rStyle w:val="FontStyle13"/>
          <w:b w:val="0"/>
          <w:i/>
          <w:sz w:val="28"/>
          <w:szCs w:val="28"/>
          <w:lang w:val="en-US"/>
        </w:rPr>
        <w:t>Neck.)</w:t>
      </w:r>
    </w:p>
    <w:p w:rsidR="00B7004D" w:rsidRPr="00E3016D" w:rsidRDefault="00B7004D" w:rsidP="005A20CF">
      <w:pPr>
        <w:pStyle w:val="Style3"/>
        <w:ind w:firstLine="709"/>
        <w:rPr>
          <w:rStyle w:val="FontStyle13"/>
          <w:b w:val="0"/>
          <w:sz w:val="28"/>
          <w:szCs w:val="28"/>
          <w:lang w:val="en-US"/>
        </w:rPr>
      </w:pPr>
      <w:r w:rsidRPr="00B7004D">
        <w:rPr>
          <w:rStyle w:val="FontStyle13"/>
          <w:b w:val="0"/>
          <w:sz w:val="28"/>
          <w:szCs w:val="28"/>
          <w:lang w:val="en-US"/>
        </w:rPr>
        <w:t xml:space="preserve">61. </w:t>
      </w:r>
      <w:r w:rsidR="00E3016D" w:rsidRPr="00994F36">
        <w:rPr>
          <w:rStyle w:val="FontStyle13"/>
          <w:b w:val="0"/>
          <w:sz w:val="28"/>
          <w:szCs w:val="28"/>
        </w:rPr>
        <w:t>Молочай</w:t>
      </w:r>
      <w:r w:rsidR="00E3016D" w:rsidRPr="00E3016D">
        <w:rPr>
          <w:rStyle w:val="FontStyle13"/>
          <w:b w:val="0"/>
          <w:sz w:val="28"/>
          <w:szCs w:val="28"/>
          <w:lang w:val="en-US"/>
        </w:rPr>
        <w:t xml:space="preserve"> </w:t>
      </w:r>
      <w:r w:rsidRPr="00B7004D">
        <w:rPr>
          <w:rStyle w:val="FontStyle13"/>
          <w:b w:val="0"/>
          <w:sz w:val="28"/>
          <w:szCs w:val="28"/>
        </w:rPr>
        <w:t>Степной</w:t>
      </w:r>
      <w:r w:rsidRPr="00B7004D">
        <w:rPr>
          <w:rStyle w:val="FontStyle13"/>
          <w:b w:val="0"/>
          <w:sz w:val="28"/>
          <w:szCs w:val="28"/>
          <w:lang w:val="en-US"/>
        </w:rPr>
        <w:t xml:space="preserve"> </w:t>
      </w:r>
      <w:r w:rsidRPr="004B1386">
        <w:rPr>
          <w:rStyle w:val="FontStyle13"/>
          <w:b w:val="0"/>
          <w:i/>
          <w:sz w:val="28"/>
          <w:szCs w:val="28"/>
          <w:lang w:val="en-US"/>
        </w:rPr>
        <w:t>(</w:t>
      </w:r>
      <w:r w:rsidRPr="004B1386">
        <w:rPr>
          <w:rStyle w:val="FontStyle14"/>
          <w:rFonts w:eastAsia="Calibri"/>
          <w:i/>
          <w:sz w:val="28"/>
          <w:szCs w:val="28"/>
          <w:lang w:val="en-US"/>
        </w:rPr>
        <w:t xml:space="preserve">E. stepposa </w:t>
      </w:r>
      <w:r w:rsidRPr="004B1386">
        <w:rPr>
          <w:rStyle w:val="FontStyle13"/>
          <w:b w:val="0"/>
          <w:i/>
          <w:sz w:val="28"/>
          <w:szCs w:val="28"/>
          <w:lang w:val="en-US"/>
        </w:rPr>
        <w:t>Zoz)</w:t>
      </w:r>
    </w:p>
    <w:p w:rsidR="00B7004D" w:rsidRDefault="00B7004D" w:rsidP="005A20CF">
      <w:pPr>
        <w:pStyle w:val="Style3"/>
        <w:ind w:firstLine="709"/>
        <w:rPr>
          <w:rStyle w:val="FontStyle13"/>
          <w:b w:val="0"/>
          <w:sz w:val="28"/>
          <w:szCs w:val="28"/>
        </w:rPr>
      </w:pPr>
      <w:r>
        <w:rPr>
          <w:rStyle w:val="FontStyle13"/>
          <w:b w:val="0"/>
          <w:sz w:val="28"/>
          <w:szCs w:val="28"/>
        </w:rPr>
        <w:t xml:space="preserve">62. </w:t>
      </w:r>
      <w:r w:rsidRPr="00B7004D">
        <w:rPr>
          <w:rStyle w:val="FontStyle13"/>
          <w:b w:val="0"/>
          <w:sz w:val="28"/>
          <w:szCs w:val="28"/>
        </w:rPr>
        <w:t>Скумпия кожевенная</w:t>
      </w:r>
      <w:r>
        <w:rPr>
          <w:rStyle w:val="FontStyle13"/>
          <w:b w:val="0"/>
          <w:sz w:val="28"/>
          <w:szCs w:val="28"/>
        </w:rPr>
        <w:t xml:space="preserve"> </w:t>
      </w:r>
      <w:r w:rsidRPr="004B1386">
        <w:rPr>
          <w:rStyle w:val="FontStyle13"/>
          <w:b w:val="0"/>
          <w:i/>
          <w:sz w:val="28"/>
          <w:szCs w:val="28"/>
        </w:rPr>
        <w:t>(</w:t>
      </w:r>
      <w:r w:rsidRPr="004B1386">
        <w:rPr>
          <w:rStyle w:val="FontStyle14"/>
          <w:rFonts w:eastAsia="Calibri"/>
          <w:i/>
          <w:sz w:val="28"/>
          <w:szCs w:val="28"/>
          <w:lang w:val="en-US"/>
        </w:rPr>
        <w:t>Cotinus</w:t>
      </w:r>
      <w:r w:rsidRPr="004B1386">
        <w:rPr>
          <w:rStyle w:val="FontStyle14"/>
          <w:rFonts w:eastAsia="Calibri"/>
          <w:i/>
          <w:sz w:val="28"/>
          <w:szCs w:val="28"/>
        </w:rPr>
        <w:t xml:space="preserve"> </w:t>
      </w:r>
      <w:r w:rsidRPr="004B1386">
        <w:rPr>
          <w:rStyle w:val="FontStyle14"/>
          <w:rFonts w:eastAsia="Calibri"/>
          <w:i/>
          <w:sz w:val="28"/>
          <w:szCs w:val="28"/>
          <w:lang w:val="en-US"/>
        </w:rPr>
        <w:t>coggygria</w:t>
      </w:r>
      <w:r w:rsidRPr="004B1386">
        <w:rPr>
          <w:rStyle w:val="FontStyle14"/>
          <w:rFonts w:eastAsia="Calibri"/>
          <w:i/>
          <w:sz w:val="28"/>
          <w:szCs w:val="28"/>
        </w:rPr>
        <w:t xml:space="preserve"> </w:t>
      </w:r>
      <w:r w:rsidRPr="004B1386">
        <w:rPr>
          <w:rStyle w:val="FontStyle13"/>
          <w:b w:val="0"/>
          <w:i/>
          <w:sz w:val="28"/>
          <w:szCs w:val="28"/>
          <w:lang w:val="en-US"/>
        </w:rPr>
        <w:t>Scop</w:t>
      </w:r>
      <w:r w:rsidRPr="004B1386">
        <w:rPr>
          <w:rStyle w:val="FontStyle13"/>
          <w:b w:val="0"/>
          <w:i/>
          <w:sz w:val="28"/>
          <w:szCs w:val="28"/>
        </w:rPr>
        <w:t>.)</w:t>
      </w:r>
    </w:p>
    <w:p w:rsidR="00B7004D" w:rsidRPr="004B1386" w:rsidRDefault="00B7004D" w:rsidP="005A20CF">
      <w:pPr>
        <w:pStyle w:val="Style3"/>
        <w:ind w:firstLine="709"/>
        <w:rPr>
          <w:rStyle w:val="FontStyle13"/>
          <w:b w:val="0"/>
          <w:sz w:val="28"/>
          <w:szCs w:val="28"/>
        </w:rPr>
      </w:pPr>
      <w:r>
        <w:rPr>
          <w:rStyle w:val="FontStyle13"/>
          <w:b w:val="0"/>
          <w:sz w:val="28"/>
          <w:szCs w:val="28"/>
        </w:rPr>
        <w:t xml:space="preserve">63. </w:t>
      </w:r>
      <w:r w:rsidRPr="00B7004D">
        <w:rPr>
          <w:rStyle w:val="FontStyle13"/>
          <w:b w:val="0"/>
          <w:sz w:val="28"/>
          <w:szCs w:val="28"/>
        </w:rPr>
        <w:t>Шток-роза морщинистая</w:t>
      </w:r>
      <w:r>
        <w:rPr>
          <w:rStyle w:val="FontStyle13"/>
          <w:b w:val="0"/>
          <w:sz w:val="28"/>
          <w:szCs w:val="28"/>
        </w:rPr>
        <w:t xml:space="preserve"> </w:t>
      </w:r>
      <w:r w:rsidRPr="004B1386">
        <w:rPr>
          <w:rStyle w:val="FontStyle13"/>
          <w:b w:val="0"/>
          <w:i/>
          <w:sz w:val="28"/>
          <w:szCs w:val="28"/>
        </w:rPr>
        <w:t>(</w:t>
      </w:r>
      <w:r w:rsidRPr="004B1386">
        <w:rPr>
          <w:rStyle w:val="FontStyle14"/>
          <w:rFonts w:eastAsia="Calibri"/>
          <w:i/>
          <w:sz w:val="28"/>
          <w:szCs w:val="28"/>
          <w:lang w:val="en-US"/>
        </w:rPr>
        <w:t>Alee</w:t>
      </w:r>
      <w:r w:rsidRPr="004B1386">
        <w:rPr>
          <w:rStyle w:val="FontStyle14"/>
          <w:rFonts w:eastAsia="Calibri"/>
          <w:i/>
          <w:sz w:val="28"/>
          <w:szCs w:val="28"/>
        </w:rPr>
        <w:t xml:space="preserve"> </w:t>
      </w:r>
      <w:r w:rsidRPr="004B1386">
        <w:rPr>
          <w:rStyle w:val="FontStyle14"/>
          <w:rFonts w:eastAsia="Calibri"/>
          <w:i/>
          <w:sz w:val="28"/>
          <w:szCs w:val="28"/>
          <w:lang w:val="en-US"/>
        </w:rPr>
        <w:t>a</w:t>
      </w:r>
      <w:r w:rsidRPr="004B1386">
        <w:rPr>
          <w:rStyle w:val="FontStyle14"/>
          <w:rFonts w:eastAsia="Calibri"/>
          <w:i/>
          <w:sz w:val="28"/>
          <w:szCs w:val="28"/>
        </w:rPr>
        <w:t xml:space="preserve"> </w:t>
      </w:r>
      <w:r w:rsidRPr="004B1386">
        <w:rPr>
          <w:rStyle w:val="FontStyle14"/>
          <w:rFonts w:eastAsia="Calibri"/>
          <w:i/>
          <w:sz w:val="28"/>
          <w:szCs w:val="28"/>
          <w:lang w:val="en-US"/>
        </w:rPr>
        <w:t>rugosa</w:t>
      </w:r>
      <w:r w:rsidRPr="004B1386">
        <w:rPr>
          <w:rStyle w:val="FontStyle14"/>
          <w:rFonts w:eastAsia="Calibri"/>
          <w:i/>
          <w:sz w:val="28"/>
          <w:szCs w:val="28"/>
        </w:rPr>
        <w:t xml:space="preserve"> </w:t>
      </w:r>
      <w:r w:rsidRPr="004B1386">
        <w:rPr>
          <w:rStyle w:val="FontStyle13"/>
          <w:b w:val="0"/>
          <w:i/>
          <w:sz w:val="28"/>
          <w:szCs w:val="28"/>
          <w:lang w:val="en-US"/>
        </w:rPr>
        <w:t>Alef</w:t>
      </w:r>
      <w:r w:rsidRPr="004B1386">
        <w:rPr>
          <w:rStyle w:val="FontStyle13"/>
          <w:b w:val="0"/>
          <w:i/>
          <w:sz w:val="28"/>
          <w:szCs w:val="28"/>
        </w:rPr>
        <w:t>.)</w:t>
      </w:r>
    </w:p>
    <w:p w:rsidR="00B7004D" w:rsidRDefault="00B7004D" w:rsidP="005A20CF">
      <w:pPr>
        <w:pStyle w:val="Style3"/>
        <w:ind w:firstLine="709"/>
        <w:rPr>
          <w:rStyle w:val="FontStyle13"/>
          <w:b w:val="0"/>
          <w:sz w:val="28"/>
          <w:szCs w:val="28"/>
        </w:rPr>
      </w:pPr>
      <w:r w:rsidRPr="00B7004D">
        <w:rPr>
          <w:rStyle w:val="FontStyle13"/>
          <w:b w:val="0"/>
          <w:sz w:val="28"/>
          <w:szCs w:val="28"/>
          <w:lang w:val="en-US"/>
        </w:rPr>
        <w:t xml:space="preserve">64. </w:t>
      </w:r>
      <w:r w:rsidRPr="00B7004D">
        <w:rPr>
          <w:rStyle w:val="FontStyle13"/>
          <w:b w:val="0"/>
          <w:sz w:val="28"/>
          <w:szCs w:val="28"/>
        </w:rPr>
        <w:t>Зверобой</w:t>
      </w:r>
      <w:r w:rsidRPr="00B7004D">
        <w:rPr>
          <w:rStyle w:val="FontStyle13"/>
          <w:b w:val="0"/>
          <w:sz w:val="28"/>
          <w:szCs w:val="28"/>
          <w:lang w:val="en-US"/>
        </w:rPr>
        <w:t xml:space="preserve"> </w:t>
      </w:r>
      <w:r w:rsidRPr="00B7004D">
        <w:rPr>
          <w:rStyle w:val="FontStyle13"/>
          <w:b w:val="0"/>
          <w:sz w:val="28"/>
          <w:szCs w:val="28"/>
        </w:rPr>
        <w:t>пронзённый</w:t>
      </w:r>
      <w:r w:rsidRPr="00B7004D">
        <w:rPr>
          <w:rStyle w:val="FontStyle13"/>
          <w:b w:val="0"/>
          <w:sz w:val="28"/>
          <w:szCs w:val="28"/>
          <w:lang w:val="en-US"/>
        </w:rPr>
        <w:t xml:space="preserve"> </w:t>
      </w:r>
      <w:r w:rsidRPr="004B1386">
        <w:rPr>
          <w:rStyle w:val="FontStyle13"/>
          <w:b w:val="0"/>
          <w:i/>
          <w:sz w:val="28"/>
          <w:szCs w:val="28"/>
          <w:lang w:val="en-US"/>
        </w:rPr>
        <w:t>(</w:t>
      </w:r>
      <w:r w:rsidRPr="004B1386">
        <w:rPr>
          <w:rStyle w:val="FontStyle14"/>
          <w:rFonts w:eastAsia="Calibri"/>
          <w:i/>
          <w:sz w:val="28"/>
          <w:szCs w:val="28"/>
          <w:lang w:val="en-US"/>
        </w:rPr>
        <w:t xml:space="preserve">Hypericum perforatum </w:t>
      </w:r>
      <w:r w:rsidRPr="004B1386">
        <w:rPr>
          <w:rStyle w:val="FontStyle13"/>
          <w:b w:val="0"/>
          <w:i/>
          <w:sz w:val="28"/>
          <w:szCs w:val="28"/>
          <w:lang w:val="en-US"/>
        </w:rPr>
        <w:t>L.)</w:t>
      </w:r>
    </w:p>
    <w:p w:rsidR="00B7004D" w:rsidRDefault="00B7004D" w:rsidP="005A20CF">
      <w:pPr>
        <w:pStyle w:val="Style3"/>
        <w:ind w:firstLine="709"/>
        <w:rPr>
          <w:rStyle w:val="FontStyle13"/>
          <w:b w:val="0"/>
          <w:sz w:val="28"/>
          <w:szCs w:val="28"/>
        </w:rPr>
      </w:pPr>
      <w:r w:rsidRPr="00B7004D">
        <w:rPr>
          <w:rStyle w:val="FontStyle13"/>
          <w:b w:val="0"/>
          <w:sz w:val="28"/>
          <w:szCs w:val="28"/>
          <w:lang w:val="en-US"/>
        </w:rPr>
        <w:t xml:space="preserve">65. </w:t>
      </w:r>
      <w:r w:rsidRPr="00B7004D">
        <w:rPr>
          <w:rStyle w:val="FontStyle13"/>
          <w:b w:val="0"/>
          <w:sz w:val="28"/>
          <w:szCs w:val="28"/>
        </w:rPr>
        <w:t>Лох</w:t>
      </w:r>
      <w:r w:rsidRPr="00B7004D">
        <w:rPr>
          <w:rStyle w:val="FontStyle13"/>
          <w:b w:val="0"/>
          <w:sz w:val="28"/>
          <w:szCs w:val="28"/>
          <w:lang w:val="en-US"/>
        </w:rPr>
        <w:t xml:space="preserve"> </w:t>
      </w:r>
      <w:r w:rsidRPr="00B7004D">
        <w:rPr>
          <w:rStyle w:val="FontStyle13"/>
          <w:b w:val="0"/>
          <w:sz w:val="28"/>
          <w:szCs w:val="28"/>
        </w:rPr>
        <w:t>узколистный</w:t>
      </w:r>
      <w:r w:rsidRPr="00B7004D">
        <w:rPr>
          <w:rStyle w:val="FontStyle13"/>
          <w:b w:val="0"/>
          <w:sz w:val="28"/>
          <w:szCs w:val="28"/>
          <w:lang w:val="en-US"/>
        </w:rPr>
        <w:t xml:space="preserve"> </w:t>
      </w:r>
      <w:r w:rsidRPr="004B1386">
        <w:rPr>
          <w:rStyle w:val="FontStyle13"/>
          <w:b w:val="0"/>
          <w:i/>
          <w:sz w:val="28"/>
          <w:szCs w:val="28"/>
          <w:lang w:val="en-US"/>
        </w:rPr>
        <w:t>(</w:t>
      </w:r>
      <w:r w:rsidRPr="004B1386">
        <w:rPr>
          <w:rStyle w:val="FontStyle14"/>
          <w:rFonts w:eastAsia="Calibri"/>
          <w:i/>
          <w:sz w:val="28"/>
          <w:szCs w:val="28"/>
          <w:lang w:val="en-US"/>
        </w:rPr>
        <w:t xml:space="preserve">Elaeagnus angustifolia </w:t>
      </w:r>
      <w:r w:rsidRPr="004B1386">
        <w:rPr>
          <w:rStyle w:val="FontStyle13"/>
          <w:b w:val="0"/>
          <w:i/>
          <w:sz w:val="28"/>
          <w:szCs w:val="28"/>
          <w:lang w:val="en-US"/>
        </w:rPr>
        <w:t>L.)</w:t>
      </w:r>
    </w:p>
    <w:p w:rsidR="00B7004D" w:rsidRDefault="00B7004D" w:rsidP="005A20CF">
      <w:pPr>
        <w:pStyle w:val="Style3"/>
        <w:ind w:firstLine="709"/>
        <w:rPr>
          <w:rStyle w:val="FontStyle13"/>
          <w:b w:val="0"/>
          <w:sz w:val="28"/>
          <w:szCs w:val="28"/>
        </w:rPr>
      </w:pPr>
      <w:r w:rsidRPr="00B7004D">
        <w:rPr>
          <w:rStyle w:val="FontStyle13"/>
          <w:b w:val="0"/>
          <w:sz w:val="28"/>
          <w:szCs w:val="28"/>
          <w:lang w:val="en-US"/>
        </w:rPr>
        <w:t xml:space="preserve">66. </w:t>
      </w:r>
      <w:r w:rsidRPr="00B7004D">
        <w:rPr>
          <w:rStyle w:val="FontStyle13"/>
          <w:b w:val="0"/>
          <w:sz w:val="28"/>
          <w:szCs w:val="28"/>
        </w:rPr>
        <w:t>Резак</w:t>
      </w:r>
      <w:r w:rsidRPr="00B7004D">
        <w:rPr>
          <w:rStyle w:val="FontStyle13"/>
          <w:b w:val="0"/>
          <w:sz w:val="28"/>
          <w:szCs w:val="28"/>
          <w:lang w:val="en-US"/>
        </w:rPr>
        <w:t xml:space="preserve"> </w:t>
      </w:r>
      <w:r w:rsidRPr="00B7004D">
        <w:rPr>
          <w:rStyle w:val="FontStyle13"/>
          <w:b w:val="0"/>
          <w:sz w:val="28"/>
          <w:szCs w:val="28"/>
        </w:rPr>
        <w:t>обыкновенный</w:t>
      </w:r>
      <w:r w:rsidRPr="00B7004D">
        <w:rPr>
          <w:rStyle w:val="FontStyle13"/>
          <w:b w:val="0"/>
          <w:sz w:val="28"/>
          <w:szCs w:val="28"/>
          <w:lang w:val="en-US"/>
        </w:rPr>
        <w:t xml:space="preserve"> </w:t>
      </w:r>
      <w:r w:rsidRPr="004B1386">
        <w:rPr>
          <w:rStyle w:val="FontStyle13"/>
          <w:b w:val="0"/>
          <w:i/>
          <w:sz w:val="28"/>
          <w:szCs w:val="28"/>
          <w:lang w:val="en-US"/>
        </w:rPr>
        <w:t>(</w:t>
      </w:r>
      <w:r w:rsidRPr="004B1386">
        <w:rPr>
          <w:rStyle w:val="FontStyle14"/>
          <w:rFonts w:eastAsia="Calibri"/>
          <w:i/>
          <w:sz w:val="28"/>
          <w:szCs w:val="28"/>
          <w:lang w:val="en-US"/>
        </w:rPr>
        <w:t xml:space="preserve">Falcaria vulgaris </w:t>
      </w:r>
      <w:r w:rsidRPr="004B1386">
        <w:rPr>
          <w:rStyle w:val="FontStyle13"/>
          <w:b w:val="0"/>
          <w:i/>
          <w:sz w:val="28"/>
          <w:szCs w:val="28"/>
          <w:lang w:val="en-US"/>
        </w:rPr>
        <w:t>Bernh.)</w:t>
      </w:r>
    </w:p>
    <w:p w:rsidR="00B7004D" w:rsidRDefault="00B7004D" w:rsidP="005A20CF">
      <w:pPr>
        <w:pStyle w:val="Style3"/>
        <w:ind w:firstLine="709"/>
        <w:rPr>
          <w:rStyle w:val="FontStyle13"/>
          <w:b w:val="0"/>
          <w:sz w:val="28"/>
          <w:szCs w:val="28"/>
        </w:rPr>
      </w:pPr>
      <w:r>
        <w:rPr>
          <w:rStyle w:val="FontStyle13"/>
          <w:b w:val="0"/>
          <w:sz w:val="28"/>
          <w:szCs w:val="28"/>
        </w:rPr>
        <w:t xml:space="preserve">67. </w:t>
      </w:r>
      <w:r w:rsidRPr="00B7004D">
        <w:rPr>
          <w:rStyle w:val="FontStyle13"/>
          <w:b w:val="0"/>
          <w:sz w:val="28"/>
          <w:szCs w:val="28"/>
        </w:rPr>
        <w:t>Синеголовник полевой</w:t>
      </w:r>
      <w:r>
        <w:rPr>
          <w:rStyle w:val="FontStyle13"/>
          <w:b w:val="0"/>
          <w:sz w:val="28"/>
          <w:szCs w:val="28"/>
        </w:rPr>
        <w:t xml:space="preserve"> </w:t>
      </w:r>
      <w:r w:rsidRPr="004B1386">
        <w:rPr>
          <w:rStyle w:val="FontStyle13"/>
          <w:b w:val="0"/>
          <w:i/>
          <w:sz w:val="28"/>
          <w:szCs w:val="28"/>
        </w:rPr>
        <w:t>(</w:t>
      </w:r>
      <w:r w:rsidRPr="004B1386">
        <w:rPr>
          <w:rStyle w:val="FontStyle14"/>
          <w:rFonts w:eastAsia="Calibri"/>
          <w:i/>
          <w:sz w:val="28"/>
          <w:szCs w:val="28"/>
        </w:rPr>
        <w:t xml:space="preserve">Eryngium campestre </w:t>
      </w:r>
      <w:r w:rsidRPr="004B1386">
        <w:rPr>
          <w:rStyle w:val="FontStyle13"/>
          <w:b w:val="0"/>
          <w:i/>
          <w:sz w:val="28"/>
          <w:szCs w:val="28"/>
        </w:rPr>
        <w:t>L.)</w:t>
      </w:r>
    </w:p>
    <w:p w:rsidR="00B7004D" w:rsidRPr="004B1386" w:rsidRDefault="00B7004D" w:rsidP="005A20CF">
      <w:pPr>
        <w:pStyle w:val="Style3"/>
        <w:ind w:firstLine="709"/>
        <w:rPr>
          <w:rStyle w:val="FontStyle13"/>
          <w:b w:val="0"/>
          <w:i/>
          <w:sz w:val="28"/>
          <w:szCs w:val="28"/>
        </w:rPr>
      </w:pPr>
      <w:r>
        <w:rPr>
          <w:rStyle w:val="FontStyle13"/>
          <w:b w:val="0"/>
          <w:sz w:val="28"/>
          <w:szCs w:val="28"/>
        </w:rPr>
        <w:t xml:space="preserve">68. </w:t>
      </w:r>
      <w:r w:rsidRPr="00B7004D">
        <w:rPr>
          <w:rStyle w:val="FontStyle13"/>
          <w:b w:val="0"/>
          <w:sz w:val="28"/>
          <w:szCs w:val="28"/>
        </w:rPr>
        <w:t>Пастернак бедреницелистный</w:t>
      </w:r>
      <w:r w:rsidRPr="004B1386">
        <w:rPr>
          <w:rStyle w:val="FontStyle13"/>
          <w:b w:val="0"/>
          <w:i/>
          <w:sz w:val="28"/>
          <w:szCs w:val="28"/>
        </w:rPr>
        <w:t xml:space="preserve"> (</w:t>
      </w:r>
      <w:r w:rsidRPr="004B1386">
        <w:rPr>
          <w:rStyle w:val="FontStyle14"/>
          <w:rFonts w:eastAsia="Calibri"/>
          <w:i/>
          <w:sz w:val="28"/>
          <w:szCs w:val="28"/>
        </w:rPr>
        <w:t xml:space="preserve">Pastinaca pimpinellifolia </w:t>
      </w:r>
      <w:r w:rsidRPr="004B1386">
        <w:rPr>
          <w:rStyle w:val="FontStyle13"/>
          <w:b w:val="0"/>
          <w:i/>
          <w:sz w:val="28"/>
          <w:szCs w:val="28"/>
        </w:rPr>
        <w:t>Bieb.)</w:t>
      </w:r>
    </w:p>
    <w:p w:rsidR="00B7004D" w:rsidRDefault="00B7004D" w:rsidP="005A20CF">
      <w:pPr>
        <w:pStyle w:val="Style3"/>
        <w:ind w:firstLine="709"/>
        <w:rPr>
          <w:rStyle w:val="FontStyle13"/>
          <w:b w:val="0"/>
          <w:sz w:val="28"/>
          <w:szCs w:val="28"/>
        </w:rPr>
      </w:pPr>
      <w:r>
        <w:rPr>
          <w:rStyle w:val="FontStyle13"/>
          <w:b w:val="0"/>
          <w:sz w:val="28"/>
          <w:szCs w:val="28"/>
        </w:rPr>
        <w:t xml:space="preserve">69. </w:t>
      </w:r>
      <w:r w:rsidRPr="00B7004D">
        <w:rPr>
          <w:rStyle w:val="FontStyle13"/>
          <w:b w:val="0"/>
          <w:sz w:val="28"/>
          <w:szCs w:val="28"/>
        </w:rPr>
        <w:t>Морковь дикая</w:t>
      </w:r>
      <w:r>
        <w:rPr>
          <w:rStyle w:val="FontStyle13"/>
          <w:b w:val="0"/>
          <w:sz w:val="28"/>
          <w:szCs w:val="28"/>
        </w:rPr>
        <w:t xml:space="preserve"> </w:t>
      </w:r>
      <w:r w:rsidRPr="004B1386">
        <w:rPr>
          <w:rStyle w:val="FontStyle13"/>
          <w:b w:val="0"/>
          <w:i/>
          <w:sz w:val="28"/>
          <w:szCs w:val="28"/>
        </w:rPr>
        <w:t>(</w:t>
      </w:r>
      <w:r w:rsidRPr="004B1386">
        <w:rPr>
          <w:rStyle w:val="FontStyle14"/>
          <w:rFonts w:eastAsia="Calibri"/>
          <w:i/>
          <w:sz w:val="28"/>
          <w:szCs w:val="28"/>
        </w:rPr>
        <w:t xml:space="preserve">Daucus carota </w:t>
      </w:r>
      <w:r w:rsidRPr="004B1386">
        <w:rPr>
          <w:rStyle w:val="FontStyle13"/>
          <w:b w:val="0"/>
          <w:i/>
          <w:sz w:val="28"/>
          <w:szCs w:val="28"/>
        </w:rPr>
        <w:t>L.)</w:t>
      </w:r>
    </w:p>
    <w:p w:rsidR="00B7004D" w:rsidRDefault="00B7004D" w:rsidP="005A20CF">
      <w:pPr>
        <w:pStyle w:val="Style3"/>
        <w:ind w:firstLine="709"/>
        <w:rPr>
          <w:rStyle w:val="FontStyle13"/>
          <w:b w:val="0"/>
          <w:sz w:val="28"/>
          <w:szCs w:val="28"/>
        </w:rPr>
      </w:pPr>
      <w:r>
        <w:rPr>
          <w:rStyle w:val="FontStyle13"/>
          <w:b w:val="0"/>
          <w:sz w:val="28"/>
          <w:szCs w:val="28"/>
        </w:rPr>
        <w:t xml:space="preserve">70. </w:t>
      </w:r>
      <w:r w:rsidRPr="00B7004D">
        <w:rPr>
          <w:rStyle w:val="FontStyle13"/>
          <w:b w:val="0"/>
          <w:sz w:val="28"/>
          <w:szCs w:val="28"/>
        </w:rPr>
        <w:t>Гониолимон татарский</w:t>
      </w:r>
      <w:r>
        <w:rPr>
          <w:rStyle w:val="FontStyle13"/>
          <w:b w:val="0"/>
          <w:sz w:val="28"/>
          <w:szCs w:val="28"/>
        </w:rPr>
        <w:t xml:space="preserve"> </w:t>
      </w:r>
      <w:r w:rsidRPr="004B1386">
        <w:rPr>
          <w:rStyle w:val="FontStyle13"/>
          <w:b w:val="0"/>
          <w:i/>
          <w:sz w:val="28"/>
          <w:szCs w:val="28"/>
        </w:rPr>
        <w:t>(</w:t>
      </w:r>
      <w:r w:rsidRPr="004B1386">
        <w:rPr>
          <w:rStyle w:val="FontStyle14"/>
          <w:rFonts w:eastAsia="Calibri"/>
          <w:i/>
          <w:sz w:val="28"/>
          <w:szCs w:val="28"/>
          <w:lang w:val="en-US"/>
        </w:rPr>
        <w:t>Goniolimon</w:t>
      </w:r>
      <w:r w:rsidRPr="004B1386">
        <w:rPr>
          <w:rStyle w:val="FontStyle14"/>
          <w:rFonts w:eastAsia="Calibri"/>
          <w:i/>
          <w:sz w:val="28"/>
          <w:szCs w:val="28"/>
        </w:rPr>
        <w:t xml:space="preserve"> </w:t>
      </w:r>
      <w:r w:rsidRPr="004B1386">
        <w:rPr>
          <w:rStyle w:val="FontStyle14"/>
          <w:rFonts w:eastAsia="Calibri"/>
          <w:i/>
          <w:sz w:val="28"/>
          <w:szCs w:val="28"/>
          <w:lang w:val="en-US"/>
        </w:rPr>
        <w:t>tataricum</w:t>
      </w:r>
      <w:r w:rsidRPr="004B1386">
        <w:rPr>
          <w:rStyle w:val="FontStyle14"/>
          <w:rFonts w:eastAsia="Calibri"/>
          <w:i/>
          <w:sz w:val="28"/>
          <w:szCs w:val="28"/>
        </w:rPr>
        <w:t xml:space="preserve"> </w:t>
      </w:r>
      <w:r w:rsidRPr="004B1386">
        <w:rPr>
          <w:rStyle w:val="FontStyle13"/>
          <w:b w:val="0"/>
          <w:i/>
          <w:sz w:val="28"/>
          <w:szCs w:val="28"/>
        </w:rPr>
        <w:t>(</w:t>
      </w:r>
      <w:r w:rsidRPr="004B1386">
        <w:rPr>
          <w:rStyle w:val="FontStyle13"/>
          <w:b w:val="0"/>
          <w:i/>
          <w:sz w:val="28"/>
          <w:szCs w:val="28"/>
          <w:lang w:val="en-US"/>
        </w:rPr>
        <w:t>L</w:t>
      </w:r>
      <w:r w:rsidRPr="004B1386">
        <w:rPr>
          <w:rStyle w:val="FontStyle13"/>
          <w:b w:val="0"/>
          <w:i/>
          <w:sz w:val="28"/>
          <w:szCs w:val="28"/>
        </w:rPr>
        <w:t>.) Boiss.)</w:t>
      </w:r>
    </w:p>
    <w:p w:rsidR="00B7004D" w:rsidRPr="00B7004D" w:rsidRDefault="00B7004D" w:rsidP="005A20CF">
      <w:pPr>
        <w:pStyle w:val="Style3"/>
        <w:ind w:firstLine="709"/>
        <w:rPr>
          <w:rStyle w:val="FontStyle13"/>
          <w:b w:val="0"/>
          <w:sz w:val="28"/>
          <w:szCs w:val="28"/>
        </w:rPr>
      </w:pPr>
      <w:r>
        <w:rPr>
          <w:rStyle w:val="FontStyle13"/>
          <w:b w:val="0"/>
          <w:sz w:val="28"/>
          <w:szCs w:val="28"/>
        </w:rPr>
        <w:t xml:space="preserve">71. </w:t>
      </w:r>
      <w:r w:rsidRPr="00B7004D">
        <w:rPr>
          <w:rStyle w:val="FontStyle13"/>
          <w:b w:val="0"/>
          <w:sz w:val="28"/>
          <w:szCs w:val="28"/>
        </w:rPr>
        <w:t>Кермек Мейера</w:t>
      </w:r>
      <w:r>
        <w:rPr>
          <w:rStyle w:val="FontStyle13"/>
          <w:sz w:val="28"/>
          <w:szCs w:val="28"/>
        </w:rPr>
        <w:t xml:space="preserve"> </w:t>
      </w:r>
      <w:r w:rsidRPr="004B1386">
        <w:rPr>
          <w:rStyle w:val="FontStyle14"/>
          <w:rFonts w:eastAsia="Calibri"/>
          <w:i/>
          <w:sz w:val="28"/>
          <w:szCs w:val="28"/>
        </w:rPr>
        <w:t xml:space="preserve">(Limonium meyeri </w:t>
      </w:r>
      <w:r w:rsidRPr="004B1386">
        <w:rPr>
          <w:rStyle w:val="FontStyle13"/>
          <w:b w:val="0"/>
          <w:i/>
          <w:sz w:val="28"/>
          <w:szCs w:val="28"/>
        </w:rPr>
        <w:t>(Boiss.)</w:t>
      </w:r>
      <w:r w:rsidRPr="00D04540">
        <w:rPr>
          <w:rStyle w:val="FontStyle13"/>
          <w:sz w:val="28"/>
          <w:szCs w:val="28"/>
        </w:rPr>
        <w:t xml:space="preserve"> </w:t>
      </w:r>
    </w:p>
    <w:p w:rsidR="00B7004D" w:rsidRPr="00B7004D" w:rsidRDefault="00B7004D" w:rsidP="005A20CF">
      <w:pPr>
        <w:pStyle w:val="Style3"/>
        <w:ind w:firstLine="709"/>
        <w:rPr>
          <w:rStyle w:val="FontStyle13"/>
          <w:b w:val="0"/>
          <w:sz w:val="28"/>
          <w:szCs w:val="28"/>
        </w:rPr>
      </w:pPr>
      <w:r w:rsidRPr="00B7004D">
        <w:rPr>
          <w:rStyle w:val="FontStyle13"/>
          <w:b w:val="0"/>
          <w:sz w:val="28"/>
          <w:szCs w:val="28"/>
        </w:rPr>
        <w:t>72. Цинанхум острый</w:t>
      </w:r>
      <w:r>
        <w:rPr>
          <w:rStyle w:val="FontStyle13"/>
          <w:b w:val="0"/>
          <w:sz w:val="28"/>
          <w:szCs w:val="28"/>
        </w:rPr>
        <w:t xml:space="preserve"> </w:t>
      </w:r>
      <w:r w:rsidRPr="004B1386">
        <w:rPr>
          <w:rStyle w:val="FontStyle13"/>
          <w:b w:val="0"/>
          <w:i/>
          <w:sz w:val="28"/>
          <w:szCs w:val="28"/>
        </w:rPr>
        <w:t>(</w:t>
      </w:r>
      <w:r w:rsidRPr="004B1386">
        <w:rPr>
          <w:rStyle w:val="FontStyle14"/>
          <w:rFonts w:eastAsia="Calibri"/>
          <w:i/>
          <w:sz w:val="28"/>
          <w:szCs w:val="28"/>
        </w:rPr>
        <w:t xml:space="preserve">Cynanchum acutum </w:t>
      </w:r>
      <w:r w:rsidRPr="004B1386">
        <w:rPr>
          <w:rStyle w:val="FontStyle13"/>
          <w:b w:val="0"/>
          <w:i/>
          <w:sz w:val="28"/>
          <w:szCs w:val="28"/>
        </w:rPr>
        <w:t>L.)</w:t>
      </w:r>
      <w:r>
        <w:rPr>
          <w:rStyle w:val="FontStyle13"/>
          <w:sz w:val="28"/>
          <w:szCs w:val="28"/>
        </w:rPr>
        <w:t xml:space="preserve"> </w:t>
      </w:r>
    </w:p>
    <w:p w:rsidR="00B7004D" w:rsidRDefault="00B7004D" w:rsidP="005A20CF">
      <w:pPr>
        <w:pStyle w:val="Style3"/>
        <w:ind w:firstLine="709"/>
        <w:rPr>
          <w:rStyle w:val="FontStyle13"/>
          <w:b w:val="0"/>
          <w:sz w:val="28"/>
          <w:szCs w:val="28"/>
        </w:rPr>
      </w:pPr>
      <w:r w:rsidRPr="00B7004D">
        <w:rPr>
          <w:rStyle w:val="FontStyle13"/>
          <w:b w:val="0"/>
          <w:sz w:val="28"/>
          <w:szCs w:val="28"/>
          <w:lang w:val="en-US"/>
        </w:rPr>
        <w:t xml:space="preserve">73. </w:t>
      </w:r>
      <w:r w:rsidRPr="00B7004D">
        <w:rPr>
          <w:rStyle w:val="FontStyle13"/>
          <w:b w:val="0"/>
          <w:sz w:val="28"/>
          <w:szCs w:val="28"/>
        </w:rPr>
        <w:t>Вьюнок</w:t>
      </w:r>
      <w:r w:rsidRPr="00B7004D">
        <w:rPr>
          <w:rStyle w:val="FontStyle13"/>
          <w:b w:val="0"/>
          <w:sz w:val="28"/>
          <w:szCs w:val="28"/>
          <w:lang w:val="en-US"/>
        </w:rPr>
        <w:t xml:space="preserve"> </w:t>
      </w:r>
      <w:r w:rsidRPr="00B7004D">
        <w:rPr>
          <w:rStyle w:val="FontStyle13"/>
          <w:b w:val="0"/>
          <w:sz w:val="28"/>
          <w:szCs w:val="28"/>
        </w:rPr>
        <w:t>полевой</w:t>
      </w:r>
      <w:r w:rsidRPr="00B7004D">
        <w:rPr>
          <w:rStyle w:val="FontStyle13"/>
          <w:b w:val="0"/>
          <w:sz w:val="28"/>
          <w:szCs w:val="28"/>
          <w:lang w:val="en-US"/>
        </w:rPr>
        <w:t xml:space="preserve"> </w:t>
      </w:r>
      <w:r w:rsidRPr="00340E53">
        <w:rPr>
          <w:rStyle w:val="FontStyle13"/>
          <w:b w:val="0"/>
          <w:i/>
          <w:sz w:val="28"/>
          <w:szCs w:val="28"/>
          <w:lang w:val="en-US"/>
        </w:rPr>
        <w:t>(</w:t>
      </w:r>
      <w:r w:rsidRPr="00340E53">
        <w:rPr>
          <w:rStyle w:val="FontStyle14"/>
          <w:rFonts w:eastAsia="Calibri"/>
          <w:i/>
          <w:sz w:val="28"/>
          <w:szCs w:val="28"/>
          <w:lang w:val="en-US"/>
        </w:rPr>
        <w:t xml:space="preserve">Convolvulus arvense </w:t>
      </w:r>
      <w:r w:rsidRPr="00340E53">
        <w:rPr>
          <w:rStyle w:val="FontStyle13"/>
          <w:b w:val="0"/>
          <w:i/>
          <w:sz w:val="28"/>
          <w:szCs w:val="28"/>
          <w:lang w:val="en-US"/>
        </w:rPr>
        <w:t>L.)</w:t>
      </w:r>
    </w:p>
    <w:p w:rsidR="00B7004D" w:rsidRDefault="00B7004D" w:rsidP="005A20CF">
      <w:pPr>
        <w:pStyle w:val="Style3"/>
        <w:ind w:firstLine="709"/>
        <w:rPr>
          <w:rStyle w:val="FontStyle13"/>
          <w:b w:val="0"/>
          <w:sz w:val="28"/>
          <w:szCs w:val="28"/>
        </w:rPr>
      </w:pPr>
      <w:r>
        <w:rPr>
          <w:rStyle w:val="FontStyle13"/>
          <w:b w:val="0"/>
          <w:sz w:val="28"/>
          <w:szCs w:val="28"/>
        </w:rPr>
        <w:t xml:space="preserve">74. </w:t>
      </w:r>
      <w:r w:rsidRPr="00B7004D">
        <w:rPr>
          <w:rStyle w:val="FontStyle13"/>
          <w:b w:val="0"/>
          <w:sz w:val="28"/>
          <w:szCs w:val="28"/>
        </w:rPr>
        <w:t>Повилика европейская</w:t>
      </w:r>
      <w:r>
        <w:rPr>
          <w:rStyle w:val="FontStyle13"/>
          <w:b w:val="0"/>
          <w:sz w:val="28"/>
          <w:szCs w:val="28"/>
        </w:rPr>
        <w:t xml:space="preserve"> </w:t>
      </w:r>
      <w:r w:rsidRPr="00340E53">
        <w:rPr>
          <w:rStyle w:val="FontStyle13"/>
          <w:b w:val="0"/>
          <w:i/>
          <w:sz w:val="28"/>
          <w:szCs w:val="28"/>
        </w:rPr>
        <w:t>(Cuscuta europaea L.)</w:t>
      </w:r>
    </w:p>
    <w:p w:rsidR="004B1386" w:rsidRDefault="004B1386" w:rsidP="005A20CF">
      <w:pPr>
        <w:pStyle w:val="Style3"/>
        <w:ind w:firstLine="709"/>
        <w:rPr>
          <w:rStyle w:val="FontStyle13"/>
          <w:b w:val="0"/>
          <w:sz w:val="28"/>
          <w:szCs w:val="28"/>
        </w:rPr>
      </w:pPr>
      <w:r>
        <w:rPr>
          <w:rStyle w:val="FontStyle13"/>
          <w:b w:val="0"/>
          <w:sz w:val="28"/>
          <w:szCs w:val="28"/>
        </w:rPr>
        <w:t xml:space="preserve">75. </w:t>
      </w:r>
      <w:r w:rsidRPr="004B1386">
        <w:rPr>
          <w:rStyle w:val="FontStyle13"/>
          <w:b w:val="0"/>
          <w:sz w:val="28"/>
          <w:szCs w:val="28"/>
        </w:rPr>
        <w:t>Гелиотроп европейский</w:t>
      </w:r>
      <w:r>
        <w:rPr>
          <w:rStyle w:val="FontStyle13"/>
          <w:b w:val="0"/>
          <w:sz w:val="28"/>
          <w:szCs w:val="28"/>
        </w:rPr>
        <w:t xml:space="preserve"> </w:t>
      </w:r>
      <w:r w:rsidRPr="00340E53">
        <w:rPr>
          <w:rStyle w:val="FontStyle13"/>
          <w:b w:val="0"/>
          <w:i/>
          <w:sz w:val="28"/>
          <w:szCs w:val="28"/>
        </w:rPr>
        <w:t>(Heliotropium europaeum L.)</w:t>
      </w:r>
    </w:p>
    <w:p w:rsidR="004B1386" w:rsidRPr="00340E53" w:rsidRDefault="004B1386" w:rsidP="005A20CF">
      <w:pPr>
        <w:pStyle w:val="Style3"/>
        <w:ind w:firstLine="709"/>
        <w:rPr>
          <w:rStyle w:val="FontStyle13"/>
          <w:b w:val="0"/>
          <w:i/>
          <w:sz w:val="28"/>
          <w:szCs w:val="28"/>
        </w:rPr>
      </w:pPr>
      <w:r>
        <w:rPr>
          <w:rStyle w:val="FontStyle13"/>
          <w:b w:val="0"/>
          <w:sz w:val="28"/>
          <w:szCs w:val="28"/>
        </w:rPr>
        <w:t xml:space="preserve">76. </w:t>
      </w:r>
      <w:r w:rsidRPr="004B1386">
        <w:rPr>
          <w:rStyle w:val="FontStyle13"/>
          <w:b w:val="0"/>
          <w:sz w:val="28"/>
          <w:szCs w:val="28"/>
        </w:rPr>
        <w:t>Восковник малый</w:t>
      </w:r>
      <w:r>
        <w:rPr>
          <w:rStyle w:val="FontStyle13"/>
          <w:b w:val="0"/>
          <w:sz w:val="28"/>
          <w:szCs w:val="28"/>
        </w:rPr>
        <w:t xml:space="preserve"> </w:t>
      </w:r>
      <w:r w:rsidRPr="00340E53">
        <w:rPr>
          <w:rStyle w:val="FontStyle13"/>
          <w:b w:val="0"/>
          <w:i/>
          <w:sz w:val="28"/>
          <w:szCs w:val="28"/>
        </w:rPr>
        <w:t>(Cerinthe minor L.)</w:t>
      </w:r>
    </w:p>
    <w:p w:rsidR="004B1386" w:rsidRDefault="004B1386" w:rsidP="005A20CF">
      <w:pPr>
        <w:pStyle w:val="Style3"/>
        <w:ind w:firstLine="709"/>
        <w:rPr>
          <w:rStyle w:val="FontStyle13"/>
          <w:b w:val="0"/>
          <w:sz w:val="28"/>
          <w:szCs w:val="28"/>
        </w:rPr>
      </w:pPr>
      <w:r>
        <w:rPr>
          <w:rStyle w:val="FontStyle13"/>
          <w:b w:val="0"/>
          <w:sz w:val="28"/>
          <w:szCs w:val="28"/>
        </w:rPr>
        <w:t xml:space="preserve">77. </w:t>
      </w:r>
      <w:r w:rsidRPr="004B1386">
        <w:rPr>
          <w:rStyle w:val="FontStyle13"/>
          <w:b w:val="0"/>
          <w:sz w:val="28"/>
          <w:szCs w:val="28"/>
        </w:rPr>
        <w:t>Синяк обыкновенный</w:t>
      </w:r>
      <w:r>
        <w:rPr>
          <w:rStyle w:val="FontStyle13"/>
          <w:b w:val="0"/>
          <w:sz w:val="28"/>
          <w:szCs w:val="28"/>
        </w:rPr>
        <w:t xml:space="preserve"> </w:t>
      </w:r>
      <w:r w:rsidRPr="00340E53">
        <w:rPr>
          <w:rStyle w:val="FontStyle13"/>
          <w:b w:val="0"/>
          <w:i/>
          <w:sz w:val="28"/>
          <w:szCs w:val="28"/>
        </w:rPr>
        <w:t>(Echium vulgare L.)</w:t>
      </w:r>
    </w:p>
    <w:p w:rsidR="004B1386" w:rsidRDefault="004B1386" w:rsidP="005A20CF">
      <w:pPr>
        <w:pStyle w:val="Style3"/>
        <w:ind w:firstLine="709"/>
        <w:rPr>
          <w:rStyle w:val="FontStyle13"/>
          <w:b w:val="0"/>
          <w:sz w:val="28"/>
          <w:szCs w:val="28"/>
        </w:rPr>
      </w:pPr>
      <w:r>
        <w:rPr>
          <w:rStyle w:val="FontStyle13"/>
          <w:b w:val="0"/>
          <w:sz w:val="28"/>
          <w:szCs w:val="28"/>
        </w:rPr>
        <w:t xml:space="preserve">78. </w:t>
      </w:r>
      <w:r w:rsidRPr="004B1386">
        <w:rPr>
          <w:rStyle w:val="FontStyle13"/>
          <w:b w:val="0"/>
          <w:sz w:val="28"/>
          <w:szCs w:val="28"/>
        </w:rPr>
        <w:t>Живучка хиосская</w:t>
      </w:r>
      <w:r>
        <w:rPr>
          <w:rStyle w:val="FontStyle13"/>
          <w:b w:val="0"/>
          <w:sz w:val="28"/>
          <w:szCs w:val="28"/>
        </w:rPr>
        <w:t xml:space="preserve"> </w:t>
      </w:r>
      <w:r w:rsidRPr="00340E53">
        <w:rPr>
          <w:rStyle w:val="FontStyle13"/>
          <w:b w:val="0"/>
          <w:i/>
          <w:sz w:val="28"/>
          <w:szCs w:val="28"/>
        </w:rPr>
        <w:t>(Ajuga chia Schreb.)</w:t>
      </w:r>
    </w:p>
    <w:p w:rsidR="004B1386" w:rsidRPr="004B1386" w:rsidRDefault="004B1386" w:rsidP="005A20CF">
      <w:pPr>
        <w:pStyle w:val="Style3"/>
        <w:ind w:firstLine="709"/>
        <w:rPr>
          <w:rStyle w:val="FontStyle13"/>
          <w:b w:val="0"/>
          <w:sz w:val="28"/>
          <w:szCs w:val="28"/>
          <w:lang w:val="en-US"/>
        </w:rPr>
      </w:pPr>
      <w:r w:rsidRPr="004B1386">
        <w:rPr>
          <w:rStyle w:val="FontStyle13"/>
          <w:b w:val="0"/>
          <w:sz w:val="28"/>
          <w:szCs w:val="28"/>
          <w:lang w:val="en-US"/>
        </w:rPr>
        <w:t xml:space="preserve">79. </w:t>
      </w:r>
      <w:r w:rsidRPr="004B1386">
        <w:rPr>
          <w:rStyle w:val="FontStyle13"/>
          <w:b w:val="0"/>
          <w:sz w:val="28"/>
          <w:szCs w:val="28"/>
        </w:rPr>
        <w:t>Железница</w:t>
      </w:r>
      <w:r w:rsidRPr="004B1386">
        <w:rPr>
          <w:rStyle w:val="FontStyle13"/>
          <w:b w:val="0"/>
          <w:sz w:val="28"/>
          <w:szCs w:val="28"/>
          <w:lang w:val="en-US"/>
        </w:rPr>
        <w:t xml:space="preserve"> </w:t>
      </w:r>
      <w:r w:rsidRPr="004B1386">
        <w:rPr>
          <w:rStyle w:val="FontStyle13"/>
          <w:b w:val="0"/>
          <w:sz w:val="28"/>
          <w:szCs w:val="28"/>
        </w:rPr>
        <w:t>горная</w:t>
      </w:r>
      <w:r w:rsidRPr="004B1386">
        <w:rPr>
          <w:rStyle w:val="FontStyle13"/>
          <w:b w:val="0"/>
          <w:sz w:val="28"/>
          <w:szCs w:val="28"/>
          <w:lang w:val="en-US"/>
        </w:rPr>
        <w:t xml:space="preserve"> </w:t>
      </w:r>
      <w:r w:rsidRPr="00340E53">
        <w:rPr>
          <w:rStyle w:val="FontStyle13"/>
          <w:b w:val="0"/>
          <w:i/>
          <w:sz w:val="28"/>
          <w:szCs w:val="28"/>
          <w:lang w:val="en-US"/>
        </w:rPr>
        <w:t>(Sideritis montana L.)</w:t>
      </w:r>
    </w:p>
    <w:p w:rsidR="004B1386" w:rsidRDefault="004B1386" w:rsidP="005A20CF">
      <w:pPr>
        <w:pStyle w:val="Style3"/>
        <w:ind w:firstLine="709"/>
        <w:rPr>
          <w:rStyle w:val="FontStyle13"/>
          <w:b w:val="0"/>
          <w:sz w:val="28"/>
          <w:szCs w:val="28"/>
        </w:rPr>
      </w:pPr>
      <w:r>
        <w:rPr>
          <w:rStyle w:val="FontStyle13"/>
          <w:b w:val="0"/>
          <w:sz w:val="28"/>
          <w:szCs w:val="28"/>
        </w:rPr>
        <w:t xml:space="preserve">80. </w:t>
      </w:r>
      <w:r w:rsidRPr="004B1386">
        <w:rPr>
          <w:rStyle w:val="FontStyle13"/>
          <w:b w:val="0"/>
          <w:sz w:val="28"/>
          <w:szCs w:val="28"/>
        </w:rPr>
        <w:t>Котовник венгерский</w:t>
      </w:r>
      <w:r>
        <w:rPr>
          <w:rStyle w:val="FontStyle13"/>
          <w:b w:val="0"/>
          <w:sz w:val="28"/>
          <w:szCs w:val="28"/>
        </w:rPr>
        <w:t xml:space="preserve"> </w:t>
      </w:r>
      <w:r w:rsidRPr="00340E53">
        <w:rPr>
          <w:rStyle w:val="FontStyle13"/>
          <w:b w:val="0"/>
          <w:i/>
          <w:sz w:val="28"/>
          <w:szCs w:val="28"/>
        </w:rPr>
        <w:t>(Nepeta pannonica L.)</w:t>
      </w:r>
    </w:p>
    <w:p w:rsidR="004B1386" w:rsidRPr="00340E53" w:rsidRDefault="004B1386" w:rsidP="005A20CF">
      <w:pPr>
        <w:pStyle w:val="Style3"/>
        <w:ind w:firstLine="709"/>
        <w:rPr>
          <w:rStyle w:val="FontStyle13"/>
          <w:b w:val="0"/>
          <w:sz w:val="28"/>
          <w:szCs w:val="28"/>
        </w:rPr>
      </w:pPr>
      <w:r w:rsidRPr="00340E53">
        <w:rPr>
          <w:rStyle w:val="FontStyle13"/>
          <w:b w:val="0"/>
          <w:sz w:val="28"/>
          <w:szCs w:val="28"/>
          <w:lang w:val="en-US"/>
        </w:rPr>
        <w:t xml:space="preserve">81. </w:t>
      </w:r>
      <w:r w:rsidR="00340E53" w:rsidRPr="00340E53">
        <w:rPr>
          <w:rStyle w:val="FontStyle13"/>
          <w:b w:val="0"/>
          <w:sz w:val="28"/>
          <w:szCs w:val="28"/>
        </w:rPr>
        <w:t>Зопник</w:t>
      </w:r>
      <w:r w:rsidR="00340E53" w:rsidRPr="00340E53">
        <w:rPr>
          <w:rStyle w:val="FontStyle13"/>
          <w:b w:val="0"/>
          <w:sz w:val="28"/>
          <w:szCs w:val="28"/>
          <w:lang w:val="en-US"/>
        </w:rPr>
        <w:t xml:space="preserve"> </w:t>
      </w:r>
      <w:r w:rsidR="00340E53" w:rsidRPr="00340E53">
        <w:rPr>
          <w:rStyle w:val="FontStyle13"/>
          <w:b w:val="0"/>
          <w:sz w:val="28"/>
          <w:szCs w:val="28"/>
        </w:rPr>
        <w:t>колючий</w:t>
      </w:r>
      <w:r w:rsidR="00340E53" w:rsidRPr="00340E53">
        <w:rPr>
          <w:rStyle w:val="FontStyle13"/>
          <w:b w:val="0"/>
          <w:sz w:val="28"/>
          <w:szCs w:val="28"/>
          <w:lang w:val="en-US"/>
        </w:rPr>
        <w:t xml:space="preserve"> </w:t>
      </w:r>
      <w:r w:rsidR="00340E53" w:rsidRPr="00340E53">
        <w:rPr>
          <w:rStyle w:val="FontStyle13"/>
          <w:b w:val="0"/>
          <w:i/>
          <w:sz w:val="28"/>
          <w:szCs w:val="28"/>
          <w:lang w:val="en-US"/>
        </w:rPr>
        <w:t>(Phlomis pungens Willd.)</w:t>
      </w:r>
    </w:p>
    <w:p w:rsidR="00340E53" w:rsidRPr="00D04540" w:rsidRDefault="00340E53" w:rsidP="005A20CF">
      <w:pPr>
        <w:pStyle w:val="Style3"/>
        <w:ind w:firstLine="709"/>
        <w:rPr>
          <w:rStyle w:val="FontStyle15"/>
          <w:rFonts w:ascii="Times New Roman" w:hAnsi="Times New Roman" w:cs="Times New Roman"/>
          <w:i/>
          <w:iCs/>
          <w:sz w:val="28"/>
          <w:szCs w:val="28"/>
        </w:rPr>
      </w:pPr>
      <w:r>
        <w:rPr>
          <w:rStyle w:val="FontStyle13"/>
          <w:b w:val="0"/>
          <w:sz w:val="28"/>
          <w:szCs w:val="28"/>
        </w:rPr>
        <w:t xml:space="preserve">82. </w:t>
      </w:r>
      <w:r w:rsidRPr="00340E53">
        <w:rPr>
          <w:rStyle w:val="FontStyle13"/>
          <w:b w:val="0"/>
          <w:sz w:val="28"/>
          <w:szCs w:val="28"/>
        </w:rPr>
        <w:t>Фломоидес, зопник клубненосный</w:t>
      </w:r>
      <w:r>
        <w:rPr>
          <w:rStyle w:val="FontStyle13"/>
          <w:b w:val="0"/>
          <w:sz w:val="28"/>
          <w:szCs w:val="28"/>
        </w:rPr>
        <w:t xml:space="preserve"> </w:t>
      </w:r>
      <w:r w:rsidRPr="00340E53">
        <w:rPr>
          <w:rStyle w:val="FontStyle13"/>
          <w:b w:val="0"/>
          <w:i/>
          <w:sz w:val="28"/>
          <w:szCs w:val="28"/>
        </w:rPr>
        <w:t>(</w:t>
      </w:r>
      <w:r w:rsidRPr="00340E53">
        <w:rPr>
          <w:rStyle w:val="FontStyle14"/>
          <w:rFonts w:eastAsia="Calibri"/>
          <w:i/>
          <w:sz w:val="28"/>
          <w:szCs w:val="28"/>
        </w:rPr>
        <w:t xml:space="preserve">Phlomoides tuberose </w:t>
      </w:r>
      <w:r w:rsidRPr="00340E53">
        <w:rPr>
          <w:rStyle w:val="FontStyle15"/>
          <w:rFonts w:ascii="Times New Roman" w:hAnsi="Times New Roman" w:cs="Times New Roman"/>
          <w:i/>
          <w:iCs/>
          <w:sz w:val="28"/>
          <w:szCs w:val="28"/>
        </w:rPr>
        <w:t>(L.)</w:t>
      </w:r>
      <w:r w:rsidRPr="00D04540">
        <w:rPr>
          <w:rStyle w:val="FontStyle15"/>
          <w:rFonts w:ascii="Times New Roman" w:hAnsi="Times New Roman" w:cs="Times New Roman"/>
          <w:i/>
          <w:iCs/>
          <w:sz w:val="28"/>
          <w:szCs w:val="28"/>
        </w:rPr>
        <w:t xml:space="preserve"> </w:t>
      </w:r>
    </w:p>
    <w:p w:rsidR="00340E53" w:rsidRPr="00D04540" w:rsidRDefault="00340E53" w:rsidP="005A20CF">
      <w:pPr>
        <w:pStyle w:val="Style3"/>
        <w:ind w:firstLine="709"/>
        <w:rPr>
          <w:rStyle w:val="FontStyle15"/>
          <w:rFonts w:ascii="Times New Roman" w:hAnsi="Times New Roman" w:cs="Times New Roman"/>
          <w:i/>
          <w:iCs/>
          <w:sz w:val="28"/>
          <w:szCs w:val="28"/>
        </w:rPr>
      </w:pPr>
      <w:r>
        <w:rPr>
          <w:rStyle w:val="FontStyle13"/>
          <w:b w:val="0"/>
          <w:sz w:val="28"/>
          <w:szCs w:val="28"/>
        </w:rPr>
        <w:t xml:space="preserve">83. </w:t>
      </w:r>
      <w:r w:rsidRPr="00340E53">
        <w:rPr>
          <w:rStyle w:val="FontStyle13"/>
          <w:b w:val="0"/>
          <w:sz w:val="28"/>
          <w:szCs w:val="28"/>
        </w:rPr>
        <w:t>Чистец острочашечковый</w:t>
      </w:r>
      <w:r>
        <w:rPr>
          <w:rStyle w:val="FontStyle13"/>
          <w:b w:val="0"/>
          <w:sz w:val="28"/>
          <w:szCs w:val="28"/>
        </w:rPr>
        <w:t xml:space="preserve"> (</w:t>
      </w:r>
      <w:r w:rsidRPr="00340E53">
        <w:rPr>
          <w:rStyle w:val="FontStyle14"/>
          <w:rFonts w:eastAsia="Calibri"/>
          <w:i/>
          <w:sz w:val="28"/>
          <w:szCs w:val="28"/>
        </w:rPr>
        <w:t xml:space="preserve">Stachys atherocalyx </w:t>
      </w:r>
      <w:r w:rsidRPr="00340E53">
        <w:rPr>
          <w:rStyle w:val="FontStyle15"/>
          <w:rFonts w:ascii="Times New Roman" w:hAnsi="Times New Roman" w:cs="Times New Roman"/>
          <w:i/>
          <w:iCs/>
          <w:sz w:val="28"/>
          <w:szCs w:val="28"/>
        </w:rPr>
        <w:t>С</w:t>
      </w:r>
      <w:r w:rsidRPr="00D04540">
        <w:rPr>
          <w:rStyle w:val="FontStyle15"/>
          <w:rFonts w:ascii="Times New Roman" w:hAnsi="Times New Roman" w:cs="Times New Roman"/>
          <w:i/>
          <w:iCs/>
          <w:sz w:val="28"/>
          <w:szCs w:val="28"/>
        </w:rPr>
        <w:t xml:space="preserve">. Koch </w:t>
      </w:r>
      <w:r>
        <w:rPr>
          <w:rStyle w:val="FontStyle15"/>
          <w:rFonts w:ascii="Times New Roman" w:hAnsi="Times New Roman" w:cs="Times New Roman"/>
          <w:i/>
          <w:iCs/>
          <w:sz w:val="28"/>
          <w:szCs w:val="28"/>
        </w:rPr>
        <w:t>)</w:t>
      </w:r>
    </w:p>
    <w:p w:rsidR="00340E53" w:rsidRPr="00340E53" w:rsidRDefault="00340E53" w:rsidP="005A20CF">
      <w:pPr>
        <w:pStyle w:val="Style3"/>
        <w:ind w:firstLine="709"/>
        <w:rPr>
          <w:rStyle w:val="FontStyle13"/>
          <w:b w:val="0"/>
          <w:bCs w:val="0"/>
          <w:i/>
          <w:iCs/>
          <w:sz w:val="28"/>
          <w:szCs w:val="28"/>
        </w:rPr>
      </w:pPr>
      <w:r>
        <w:rPr>
          <w:rStyle w:val="FontStyle13"/>
          <w:b w:val="0"/>
          <w:sz w:val="28"/>
          <w:szCs w:val="28"/>
        </w:rPr>
        <w:t>84.</w:t>
      </w:r>
      <w:r w:rsidRPr="00340E53">
        <w:rPr>
          <w:rStyle w:val="FontStyle14"/>
          <w:rFonts w:eastAsia="Calibri"/>
          <w:sz w:val="28"/>
          <w:szCs w:val="28"/>
        </w:rPr>
        <w:t xml:space="preserve"> Шалфей эфиопский </w:t>
      </w:r>
      <w:r w:rsidRPr="00340E53">
        <w:rPr>
          <w:rStyle w:val="FontStyle14"/>
          <w:rFonts w:eastAsia="Calibri"/>
          <w:i/>
          <w:sz w:val="28"/>
          <w:szCs w:val="28"/>
        </w:rPr>
        <w:t>(Salvia aethiops</w:t>
      </w:r>
      <w:r w:rsidRPr="00D04540">
        <w:rPr>
          <w:rStyle w:val="FontStyle14"/>
          <w:rFonts w:eastAsia="Calibri"/>
          <w:sz w:val="28"/>
          <w:szCs w:val="28"/>
        </w:rPr>
        <w:t xml:space="preserve"> </w:t>
      </w:r>
      <w:r>
        <w:rPr>
          <w:rStyle w:val="FontStyle15"/>
          <w:rFonts w:ascii="Times New Roman" w:hAnsi="Times New Roman" w:cs="Times New Roman"/>
          <w:i/>
          <w:iCs/>
          <w:sz w:val="28"/>
          <w:szCs w:val="28"/>
        </w:rPr>
        <w:t>L.)</w:t>
      </w:r>
    </w:p>
    <w:p w:rsidR="00340E53" w:rsidRPr="00340E53" w:rsidRDefault="00340E53" w:rsidP="005A20CF">
      <w:pPr>
        <w:pStyle w:val="Style3"/>
        <w:ind w:firstLine="709"/>
        <w:rPr>
          <w:rStyle w:val="FontStyle13"/>
          <w:b w:val="0"/>
          <w:sz w:val="28"/>
          <w:szCs w:val="28"/>
        </w:rPr>
      </w:pPr>
      <w:r>
        <w:rPr>
          <w:rStyle w:val="FontStyle13"/>
          <w:b w:val="0"/>
          <w:sz w:val="28"/>
          <w:szCs w:val="28"/>
        </w:rPr>
        <w:t>85.</w:t>
      </w:r>
      <w:r w:rsidRPr="00340E53">
        <w:t xml:space="preserve"> </w:t>
      </w:r>
      <w:r w:rsidR="00E3016D" w:rsidRPr="00340E53">
        <w:rPr>
          <w:rStyle w:val="FontStyle14"/>
          <w:rFonts w:eastAsia="Calibri"/>
          <w:sz w:val="28"/>
          <w:szCs w:val="28"/>
        </w:rPr>
        <w:t>Шалфей</w:t>
      </w:r>
      <w:r w:rsidR="00E3016D" w:rsidRPr="00340E53">
        <w:rPr>
          <w:rStyle w:val="FontStyle13"/>
          <w:b w:val="0"/>
          <w:sz w:val="28"/>
          <w:szCs w:val="28"/>
        </w:rPr>
        <w:t xml:space="preserve"> </w:t>
      </w:r>
      <w:r w:rsidRPr="00340E53">
        <w:rPr>
          <w:rStyle w:val="FontStyle13"/>
          <w:b w:val="0"/>
          <w:sz w:val="28"/>
          <w:szCs w:val="28"/>
        </w:rPr>
        <w:t>сухостепной</w:t>
      </w:r>
      <w:r>
        <w:rPr>
          <w:rStyle w:val="FontStyle13"/>
          <w:b w:val="0"/>
          <w:sz w:val="28"/>
          <w:szCs w:val="28"/>
        </w:rPr>
        <w:t xml:space="preserve"> </w:t>
      </w:r>
      <w:r w:rsidRPr="00340E53">
        <w:rPr>
          <w:rStyle w:val="FontStyle13"/>
          <w:b w:val="0"/>
          <w:i/>
          <w:sz w:val="28"/>
          <w:szCs w:val="28"/>
        </w:rPr>
        <w:t>(tesquicola Klok. et Pobed.)</w:t>
      </w:r>
    </w:p>
    <w:p w:rsidR="00340E53" w:rsidRPr="00340E53" w:rsidRDefault="00340E53" w:rsidP="005A20CF">
      <w:pPr>
        <w:pStyle w:val="Style3"/>
        <w:ind w:firstLine="709"/>
        <w:rPr>
          <w:rStyle w:val="FontStyle13"/>
          <w:b w:val="0"/>
          <w:sz w:val="28"/>
          <w:szCs w:val="28"/>
          <w:lang w:val="en-US"/>
        </w:rPr>
      </w:pPr>
      <w:r w:rsidRPr="00340E53">
        <w:rPr>
          <w:rStyle w:val="FontStyle13"/>
          <w:b w:val="0"/>
          <w:sz w:val="28"/>
          <w:szCs w:val="28"/>
          <w:lang w:val="en-US"/>
        </w:rPr>
        <w:t xml:space="preserve">86. </w:t>
      </w:r>
      <w:r w:rsidRPr="00340E53">
        <w:rPr>
          <w:rStyle w:val="FontStyle13"/>
          <w:b w:val="0"/>
          <w:sz w:val="28"/>
          <w:szCs w:val="28"/>
        </w:rPr>
        <w:t>Чебрец</w:t>
      </w:r>
      <w:r w:rsidRPr="00340E53">
        <w:rPr>
          <w:rStyle w:val="FontStyle13"/>
          <w:b w:val="0"/>
          <w:sz w:val="28"/>
          <w:szCs w:val="28"/>
          <w:lang w:val="en-US"/>
        </w:rPr>
        <w:t xml:space="preserve"> </w:t>
      </w:r>
      <w:r w:rsidRPr="00340E53">
        <w:rPr>
          <w:rStyle w:val="FontStyle13"/>
          <w:b w:val="0"/>
          <w:sz w:val="28"/>
          <w:szCs w:val="28"/>
        </w:rPr>
        <w:t>Маршаллов</w:t>
      </w:r>
      <w:r w:rsidRPr="00340E53">
        <w:rPr>
          <w:rStyle w:val="FontStyle13"/>
          <w:b w:val="0"/>
          <w:sz w:val="28"/>
          <w:szCs w:val="28"/>
          <w:lang w:val="en-US"/>
        </w:rPr>
        <w:t xml:space="preserve"> </w:t>
      </w:r>
      <w:r w:rsidRPr="00340E53">
        <w:rPr>
          <w:rStyle w:val="FontStyle13"/>
          <w:b w:val="0"/>
          <w:i/>
          <w:sz w:val="28"/>
          <w:szCs w:val="28"/>
          <w:lang w:val="en-US"/>
        </w:rPr>
        <w:t>(Thymus marschallianus Willd.)</w:t>
      </w:r>
    </w:p>
    <w:p w:rsidR="00340E53" w:rsidRDefault="00340E53" w:rsidP="005A20CF">
      <w:pPr>
        <w:pStyle w:val="Style3"/>
        <w:ind w:firstLine="709"/>
        <w:rPr>
          <w:rStyle w:val="FontStyle13"/>
          <w:b w:val="0"/>
          <w:i/>
          <w:sz w:val="28"/>
          <w:szCs w:val="28"/>
        </w:rPr>
      </w:pPr>
      <w:r w:rsidRPr="00340E53">
        <w:rPr>
          <w:rStyle w:val="FontStyle13"/>
          <w:b w:val="0"/>
          <w:sz w:val="28"/>
          <w:szCs w:val="28"/>
          <w:lang w:val="en-US"/>
        </w:rPr>
        <w:t xml:space="preserve">87. </w:t>
      </w:r>
      <w:r w:rsidRPr="00340E53">
        <w:rPr>
          <w:rStyle w:val="FontStyle13"/>
          <w:b w:val="0"/>
          <w:sz w:val="28"/>
          <w:szCs w:val="28"/>
        </w:rPr>
        <w:t>Белена</w:t>
      </w:r>
      <w:r w:rsidRPr="00340E53">
        <w:rPr>
          <w:rStyle w:val="FontStyle13"/>
          <w:b w:val="0"/>
          <w:sz w:val="28"/>
          <w:szCs w:val="28"/>
          <w:lang w:val="en-US"/>
        </w:rPr>
        <w:t xml:space="preserve"> </w:t>
      </w:r>
      <w:r w:rsidRPr="00340E53">
        <w:rPr>
          <w:rStyle w:val="FontStyle13"/>
          <w:b w:val="0"/>
          <w:sz w:val="28"/>
          <w:szCs w:val="28"/>
        </w:rPr>
        <w:t>чёрная</w:t>
      </w:r>
      <w:r w:rsidRPr="00340E53">
        <w:rPr>
          <w:rStyle w:val="FontStyle13"/>
          <w:b w:val="0"/>
          <w:sz w:val="28"/>
          <w:szCs w:val="28"/>
          <w:lang w:val="en-US"/>
        </w:rPr>
        <w:t xml:space="preserve"> </w:t>
      </w:r>
      <w:r w:rsidRPr="00340E53">
        <w:rPr>
          <w:rStyle w:val="FontStyle13"/>
          <w:b w:val="0"/>
          <w:i/>
          <w:sz w:val="28"/>
          <w:szCs w:val="28"/>
          <w:lang w:val="en-US"/>
        </w:rPr>
        <w:t>(Hyoscyamus niger L.)</w:t>
      </w:r>
    </w:p>
    <w:p w:rsidR="00340E53" w:rsidRDefault="00340E53" w:rsidP="005A20CF">
      <w:pPr>
        <w:pStyle w:val="Style3"/>
        <w:ind w:firstLine="709"/>
        <w:rPr>
          <w:rStyle w:val="FontStyle13"/>
          <w:b w:val="0"/>
          <w:sz w:val="28"/>
          <w:szCs w:val="28"/>
        </w:rPr>
      </w:pPr>
      <w:r w:rsidRPr="00340E53">
        <w:rPr>
          <w:rStyle w:val="FontStyle13"/>
          <w:b w:val="0"/>
          <w:sz w:val="28"/>
          <w:szCs w:val="28"/>
        </w:rPr>
        <w:t>88. Коровяк обыкновенный</w:t>
      </w:r>
      <w:r>
        <w:rPr>
          <w:rStyle w:val="FontStyle13"/>
          <w:b w:val="0"/>
          <w:sz w:val="28"/>
          <w:szCs w:val="28"/>
        </w:rPr>
        <w:t xml:space="preserve"> </w:t>
      </w:r>
      <w:r w:rsidRPr="00340E53">
        <w:rPr>
          <w:rStyle w:val="FontStyle13"/>
          <w:b w:val="0"/>
          <w:i/>
          <w:sz w:val="28"/>
          <w:szCs w:val="28"/>
        </w:rPr>
        <w:t>(Verbascum thapsus L.)</w:t>
      </w:r>
    </w:p>
    <w:p w:rsidR="00340E53" w:rsidRDefault="00340E53" w:rsidP="005A20CF">
      <w:pPr>
        <w:pStyle w:val="Style3"/>
        <w:ind w:firstLine="709"/>
        <w:rPr>
          <w:rStyle w:val="FontStyle13"/>
          <w:b w:val="0"/>
          <w:i/>
          <w:sz w:val="28"/>
          <w:szCs w:val="28"/>
        </w:rPr>
      </w:pPr>
      <w:r>
        <w:rPr>
          <w:rStyle w:val="FontStyle13"/>
          <w:b w:val="0"/>
          <w:sz w:val="28"/>
          <w:szCs w:val="28"/>
        </w:rPr>
        <w:t xml:space="preserve">89. </w:t>
      </w:r>
      <w:r w:rsidRPr="00340E53">
        <w:rPr>
          <w:rStyle w:val="FontStyle13"/>
          <w:b w:val="0"/>
          <w:sz w:val="28"/>
          <w:szCs w:val="28"/>
        </w:rPr>
        <w:t>Вероника колосистая</w:t>
      </w:r>
      <w:r>
        <w:rPr>
          <w:rStyle w:val="FontStyle13"/>
          <w:b w:val="0"/>
          <w:sz w:val="28"/>
          <w:szCs w:val="28"/>
        </w:rPr>
        <w:t xml:space="preserve"> </w:t>
      </w:r>
      <w:r w:rsidRPr="00340E53">
        <w:rPr>
          <w:rStyle w:val="FontStyle13"/>
          <w:b w:val="0"/>
          <w:i/>
          <w:sz w:val="28"/>
          <w:szCs w:val="28"/>
        </w:rPr>
        <w:t>(Veronica spicata L.)</w:t>
      </w:r>
    </w:p>
    <w:p w:rsidR="00340E53" w:rsidRDefault="00340E53" w:rsidP="005A20CF">
      <w:pPr>
        <w:pStyle w:val="Style3"/>
        <w:ind w:firstLine="709"/>
        <w:rPr>
          <w:rStyle w:val="FontStyle13"/>
          <w:b w:val="0"/>
          <w:sz w:val="28"/>
          <w:szCs w:val="28"/>
        </w:rPr>
      </w:pPr>
      <w:r w:rsidRPr="00340E53">
        <w:rPr>
          <w:rStyle w:val="FontStyle13"/>
          <w:b w:val="0"/>
          <w:sz w:val="28"/>
          <w:szCs w:val="28"/>
        </w:rPr>
        <w:lastRenderedPageBreak/>
        <w:t>90.</w:t>
      </w:r>
      <w:r>
        <w:rPr>
          <w:rStyle w:val="FontStyle13"/>
          <w:b w:val="0"/>
          <w:sz w:val="28"/>
          <w:szCs w:val="28"/>
        </w:rPr>
        <w:t xml:space="preserve"> </w:t>
      </w:r>
      <w:r w:rsidRPr="00340E53">
        <w:rPr>
          <w:rStyle w:val="FontStyle13"/>
          <w:b w:val="0"/>
          <w:sz w:val="28"/>
          <w:szCs w:val="28"/>
        </w:rPr>
        <w:t>Зубчатка обыкновенная</w:t>
      </w:r>
      <w:r>
        <w:rPr>
          <w:rStyle w:val="FontStyle13"/>
          <w:b w:val="0"/>
          <w:sz w:val="28"/>
          <w:szCs w:val="28"/>
        </w:rPr>
        <w:t xml:space="preserve"> </w:t>
      </w:r>
      <w:r w:rsidRPr="00340E53">
        <w:rPr>
          <w:rStyle w:val="FontStyle13"/>
          <w:b w:val="0"/>
          <w:i/>
          <w:sz w:val="28"/>
          <w:szCs w:val="28"/>
        </w:rPr>
        <w:t>(Odontites vulgaris Moench)</w:t>
      </w:r>
    </w:p>
    <w:p w:rsidR="00340E53" w:rsidRDefault="00340E53" w:rsidP="005A20CF">
      <w:pPr>
        <w:pStyle w:val="Style3"/>
        <w:ind w:firstLine="709"/>
        <w:rPr>
          <w:rStyle w:val="FontStyle13"/>
          <w:b w:val="0"/>
          <w:i/>
          <w:sz w:val="28"/>
          <w:szCs w:val="28"/>
        </w:rPr>
      </w:pPr>
      <w:r>
        <w:rPr>
          <w:rStyle w:val="FontStyle13"/>
          <w:b w:val="0"/>
          <w:sz w:val="28"/>
          <w:szCs w:val="28"/>
        </w:rPr>
        <w:t xml:space="preserve">91. </w:t>
      </w:r>
      <w:r w:rsidRPr="00340E53">
        <w:rPr>
          <w:rStyle w:val="FontStyle13"/>
          <w:b w:val="0"/>
          <w:sz w:val="28"/>
          <w:szCs w:val="28"/>
        </w:rPr>
        <w:t>Подорожник ланцетолистный</w:t>
      </w:r>
      <w:r>
        <w:rPr>
          <w:rStyle w:val="FontStyle13"/>
          <w:b w:val="0"/>
          <w:sz w:val="28"/>
          <w:szCs w:val="28"/>
        </w:rPr>
        <w:t xml:space="preserve"> </w:t>
      </w:r>
      <w:r w:rsidRPr="00340E53">
        <w:rPr>
          <w:rStyle w:val="FontStyle13"/>
          <w:b w:val="0"/>
          <w:i/>
          <w:sz w:val="28"/>
          <w:szCs w:val="28"/>
        </w:rPr>
        <w:t>(Plantago lanceolata L.)</w:t>
      </w:r>
    </w:p>
    <w:p w:rsidR="00340E53" w:rsidRDefault="00340E53" w:rsidP="005A20CF">
      <w:pPr>
        <w:pStyle w:val="Style3"/>
        <w:ind w:firstLine="709"/>
        <w:rPr>
          <w:rStyle w:val="FontStyle13"/>
          <w:b w:val="0"/>
          <w:sz w:val="28"/>
          <w:szCs w:val="28"/>
        </w:rPr>
      </w:pPr>
      <w:r w:rsidRPr="00340E53">
        <w:rPr>
          <w:rStyle w:val="FontStyle13"/>
          <w:b w:val="0"/>
          <w:sz w:val="28"/>
          <w:szCs w:val="28"/>
        </w:rPr>
        <w:t>92. Подмаренник русский</w:t>
      </w:r>
      <w:r>
        <w:rPr>
          <w:rStyle w:val="FontStyle13"/>
          <w:b w:val="0"/>
          <w:sz w:val="28"/>
          <w:szCs w:val="28"/>
        </w:rPr>
        <w:t xml:space="preserve"> </w:t>
      </w:r>
      <w:r w:rsidRPr="00340E53">
        <w:rPr>
          <w:rStyle w:val="FontStyle13"/>
          <w:b w:val="0"/>
          <w:i/>
          <w:sz w:val="28"/>
          <w:szCs w:val="28"/>
        </w:rPr>
        <w:t>(Galium ruthenicum Willd.)</w:t>
      </w:r>
    </w:p>
    <w:p w:rsidR="00340E53" w:rsidRDefault="00340E53" w:rsidP="005A20CF">
      <w:pPr>
        <w:pStyle w:val="Style3"/>
        <w:ind w:firstLine="709"/>
        <w:rPr>
          <w:rStyle w:val="FontStyle13"/>
          <w:b w:val="0"/>
          <w:sz w:val="28"/>
          <w:szCs w:val="28"/>
        </w:rPr>
      </w:pPr>
      <w:r>
        <w:rPr>
          <w:rStyle w:val="FontStyle13"/>
          <w:b w:val="0"/>
          <w:sz w:val="28"/>
          <w:szCs w:val="28"/>
        </w:rPr>
        <w:t xml:space="preserve">93. </w:t>
      </w:r>
      <w:r w:rsidRPr="00340E53">
        <w:rPr>
          <w:rStyle w:val="FontStyle13"/>
          <w:b w:val="0"/>
          <w:sz w:val="28"/>
          <w:szCs w:val="28"/>
        </w:rPr>
        <w:t>Скабиоза бледно-жёлтая</w:t>
      </w:r>
      <w:r>
        <w:rPr>
          <w:rStyle w:val="FontStyle13"/>
          <w:b w:val="0"/>
          <w:sz w:val="28"/>
          <w:szCs w:val="28"/>
        </w:rPr>
        <w:t xml:space="preserve"> </w:t>
      </w:r>
      <w:r w:rsidRPr="00340E53">
        <w:rPr>
          <w:rStyle w:val="FontStyle13"/>
          <w:b w:val="0"/>
          <w:i/>
          <w:sz w:val="28"/>
          <w:szCs w:val="28"/>
        </w:rPr>
        <w:t>(Scabiosa ochroleuca L.)</w:t>
      </w:r>
    </w:p>
    <w:p w:rsidR="00EA489A" w:rsidRDefault="00340E53" w:rsidP="005A20CF">
      <w:pPr>
        <w:pStyle w:val="Style3"/>
        <w:ind w:firstLine="709"/>
        <w:rPr>
          <w:rStyle w:val="FontStyle13"/>
          <w:b w:val="0"/>
          <w:sz w:val="28"/>
          <w:szCs w:val="28"/>
        </w:rPr>
      </w:pPr>
      <w:r w:rsidRPr="00EA489A">
        <w:rPr>
          <w:rStyle w:val="FontStyle13"/>
          <w:b w:val="0"/>
          <w:sz w:val="28"/>
          <w:szCs w:val="28"/>
        </w:rPr>
        <w:t xml:space="preserve">94. </w:t>
      </w:r>
      <w:r w:rsidR="00EA489A" w:rsidRPr="00EA489A">
        <w:rPr>
          <w:rStyle w:val="FontStyle13"/>
          <w:b w:val="0"/>
          <w:sz w:val="28"/>
          <w:szCs w:val="28"/>
        </w:rPr>
        <w:t>Кринитария, грудница мохнатая</w:t>
      </w:r>
      <w:r w:rsidR="00EA489A">
        <w:rPr>
          <w:rStyle w:val="FontStyle13"/>
          <w:b w:val="0"/>
          <w:sz w:val="28"/>
          <w:szCs w:val="28"/>
        </w:rPr>
        <w:t xml:space="preserve"> </w:t>
      </w:r>
      <w:r w:rsidR="00EA489A" w:rsidRPr="00EA489A">
        <w:rPr>
          <w:rStyle w:val="FontStyle13"/>
          <w:b w:val="0"/>
          <w:i/>
          <w:sz w:val="28"/>
          <w:szCs w:val="28"/>
        </w:rPr>
        <w:t>(</w:t>
      </w:r>
      <w:r w:rsidR="00EA489A" w:rsidRPr="00EA489A">
        <w:rPr>
          <w:rStyle w:val="FontStyle13"/>
          <w:b w:val="0"/>
          <w:i/>
          <w:sz w:val="28"/>
          <w:szCs w:val="28"/>
          <w:lang w:val="en-US"/>
        </w:rPr>
        <w:t>Crinitaria</w:t>
      </w:r>
      <w:r w:rsidR="00EA489A" w:rsidRPr="00EA489A">
        <w:rPr>
          <w:rStyle w:val="FontStyle13"/>
          <w:b w:val="0"/>
          <w:i/>
          <w:sz w:val="28"/>
          <w:szCs w:val="28"/>
        </w:rPr>
        <w:t xml:space="preserve"> </w:t>
      </w:r>
      <w:r w:rsidR="00EA489A" w:rsidRPr="00EA489A">
        <w:rPr>
          <w:rStyle w:val="FontStyle13"/>
          <w:b w:val="0"/>
          <w:i/>
          <w:sz w:val="28"/>
          <w:szCs w:val="28"/>
          <w:lang w:val="en-US"/>
        </w:rPr>
        <w:t>villosa</w:t>
      </w:r>
      <w:r w:rsidR="00EA489A" w:rsidRPr="00EA489A">
        <w:rPr>
          <w:rStyle w:val="FontStyle13"/>
          <w:b w:val="0"/>
          <w:i/>
          <w:sz w:val="28"/>
          <w:szCs w:val="28"/>
        </w:rPr>
        <w:t xml:space="preserve"> (</w:t>
      </w:r>
      <w:r w:rsidR="00EA489A" w:rsidRPr="00EA489A">
        <w:rPr>
          <w:rStyle w:val="FontStyle13"/>
          <w:b w:val="0"/>
          <w:i/>
          <w:sz w:val="28"/>
          <w:szCs w:val="28"/>
          <w:lang w:val="en-US"/>
        </w:rPr>
        <w:t>L</w:t>
      </w:r>
      <w:r w:rsidR="00EA489A" w:rsidRPr="00EA489A">
        <w:rPr>
          <w:rStyle w:val="FontStyle13"/>
          <w:b w:val="0"/>
          <w:i/>
          <w:sz w:val="28"/>
          <w:szCs w:val="28"/>
        </w:rPr>
        <w:t>.)</w:t>
      </w:r>
      <w:r w:rsidR="00EA489A" w:rsidRPr="00EA489A">
        <w:rPr>
          <w:rStyle w:val="FontStyle13"/>
          <w:b w:val="0"/>
          <w:i/>
          <w:sz w:val="28"/>
          <w:szCs w:val="28"/>
          <w:lang w:val="en-US"/>
        </w:rPr>
        <w:t>Grossh</w:t>
      </w:r>
      <w:r w:rsidR="00EA489A" w:rsidRPr="00EA489A">
        <w:rPr>
          <w:rStyle w:val="FontStyle13"/>
          <w:b w:val="0"/>
          <w:i/>
          <w:sz w:val="28"/>
          <w:szCs w:val="28"/>
        </w:rPr>
        <w:t xml:space="preserve">. </w:t>
      </w:r>
      <w:r w:rsidR="00EA489A" w:rsidRPr="00EA489A">
        <w:rPr>
          <w:rStyle w:val="FontStyle13"/>
          <w:b w:val="0"/>
          <w:i/>
          <w:sz w:val="28"/>
          <w:szCs w:val="28"/>
          <w:lang w:val="en-US"/>
        </w:rPr>
        <w:t>(Lin</w:t>
      </w:r>
      <w:r w:rsidR="00EA489A" w:rsidRPr="00EA489A">
        <w:rPr>
          <w:rStyle w:val="FontStyle13"/>
          <w:b w:val="0"/>
          <w:i/>
          <w:sz w:val="28"/>
          <w:szCs w:val="28"/>
          <w:lang w:val="en-US"/>
        </w:rPr>
        <w:t>o</w:t>
      </w:r>
      <w:r w:rsidR="00EA489A" w:rsidRPr="00EA489A">
        <w:rPr>
          <w:rStyle w:val="FontStyle13"/>
          <w:b w:val="0"/>
          <w:i/>
          <w:sz w:val="28"/>
          <w:szCs w:val="28"/>
          <w:lang w:val="en-US"/>
        </w:rPr>
        <w:t>syris vi</w:t>
      </w:r>
      <w:r w:rsidR="00EA489A" w:rsidRPr="00EA489A">
        <w:rPr>
          <w:rStyle w:val="FontStyle13"/>
          <w:b w:val="0"/>
          <w:i/>
          <w:sz w:val="28"/>
          <w:szCs w:val="28"/>
          <w:lang w:val="en-US"/>
        </w:rPr>
        <w:t>l</w:t>
      </w:r>
      <w:r w:rsidR="00EA489A" w:rsidRPr="00EA489A">
        <w:rPr>
          <w:rStyle w:val="FontStyle13"/>
          <w:b w:val="0"/>
          <w:i/>
          <w:sz w:val="28"/>
          <w:szCs w:val="28"/>
          <w:lang w:val="en-US"/>
        </w:rPr>
        <w:t xml:space="preserve">losa (L.) </w:t>
      </w:r>
      <w:r w:rsidR="00EA489A" w:rsidRPr="00EA489A">
        <w:rPr>
          <w:rStyle w:val="FontStyle13"/>
          <w:b w:val="0"/>
          <w:i/>
          <w:sz w:val="28"/>
          <w:szCs w:val="28"/>
        </w:rPr>
        <w:t>Rei-chenb.)</w:t>
      </w:r>
    </w:p>
    <w:p w:rsidR="00EA489A" w:rsidRDefault="00EA489A" w:rsidP="005A20CF">
      <w:pPr>
        <w:pStyle w:val="Style3"/>
        <w:ind w:firstLine="709"/>
        <w:rPr>
          <w:rStyle w:val="FontStyle13"/>
          <w:b w:val="0"/>
          <w:i/>
          <w:sz w:val="28"/>
          <w:szCs w:val="28"/>
        </w:rPr>
      </w:pPr>
      <w:r w:rsidRPr="00EA489A">
        <w:rPr>
          <w:rStyle w:val="FontStyle13"/>
          <w:b w:val="0"/>
          <w:sz w:val="28"/>
          <w:szCs w:val="28"/>
        </w:rPr>
        <w:t xml:space="preserve">95. </w:t>
      </w:r>
      <w:r w:rsidR="006178D1" w:rsidRPr="00EA489A">
        <w:rPr>
          <w:rStyle w:val="FontStyle13"/>
          <w:b w:val="0"/>
          <w:sz w:val="28"/>
          <w:szCs w:val="28"/>
        </w:rPr>
        <w:t>Кринитария, грудница</w:t>
      </w:r>
      <w:r w:rsidRPr="00EA489A">
        <w:rPr>
          <w:rStyle w:val="FontStyle13"/>
          <w:b w:val="0"/>
          <w:sz w:val="28"/>
          <w:szCs w:val="28"/>
        </w:rPr>
        <w:t xml:space="preserve"> обыкновенная </w:t>
      </w:r>
      <w:r w:rsidRPr="00EA489A">
        <w:rPr>
          <w:rStyle w:val="FontStyle13"/>
          <w:b w:val="0"/>
          <w:i/>
          <w:sz w:val="28"/>
          <w:szCs w:val="28"/>
        </w:rPr>
        <w:t xml:space="preserve">(С. </w:t>
      </w:r>
      <w:r w:rsidRPr="00EA489A">
        <w:rPr>
          <w:rStyle w:val="FontStyle13"/>
          <w:b w:val="0"/>
          <w:i/>
          <w:sz w:val="28"/>
          <w:szCs w:val="28"/>
          <w:lang w:val="en-US"/>
        </w:rPr>
        <w:t>linosyris</w:t>
      </w:r>
      <w:r w:rsidRPr="00EA489A">
        <w:rPr>
          <w:rStyle w:val="FontStyle13"/>
          <w:b w:val="0"/>
          <w:i/>
          <w:sz w:val="28"/>
          <w:szCs w:val="28"/>
        </w:rPr>
        <w:t xml:space="preserve"> (</w:t>
      </w:r>
      <w:r w:rsidRPr="00EA489A">
        <w:rPr>
          <w:rStyle w:val="FontStyle13"/>
          <w:b w:val="0"/>
          <w:i/>
          <w:sz w:val="28"/>
          <w:szCs w:val="28"/>
          <w:lang w:val="en-US"/>
        </w:rPr>
        <w:t>L</w:t>
      </w:r>
      <w:r w:rsidRPr="00EA489A">
        <w:rPr>
          <w:rStyle w:val="FontStyle13"/>
          <w:b w:val="0"/>
          <w:i/>
          <w:sz w:val="28"/>
          <w:szCs w:val="28"/>
        </w:rPr>
        <w:t xml:space="preserve">.) </w:t>
      </w:r>
      <w:r w:rsidRPr="00EA489A">
        <w:rPr>
          <w:rStyle w:val="FontStyle13"/>
          <w:b w:val="0"/>
          <w:i/>
          <w:sz w:val="28"/>
          <w:szCs w:val="28"/>
          <w:lang w:val="en-US"/>
        </w:rPr>
        <w:t>Less. (G. lin</w:t>
      </w:r>
      <w:r w:rsidRPr="00EA489A">
        <w:rPr>
          <w:rStyle w:val="FontStyle13"/>
          <w:b w:val="0"/>
          <w:i/>
          <w:sz w:val="28"/>
          <w:szCs w:val="28"/>
          <w:lang w:val="en-US"/>
        </w:rPr>
        <w:t>o</w:t>
      </w:r>
      <w:r w:rsidRPr="00EA489A">
        <w:rPr>
          <w:rStyle w:val="FontStyle13"/>
          <w:b w:val="0"/>
          <w:i/>
          <w:sz w:val="28"/>
          <w:szCs w:val="28"/>
          <w:lang w:val="en-US"/>
        </w:rPr>
        <w:t xml:space="preserve">syris (L.) </w:t>
      </w:r>
      <w:r w:rsidRPr="00EA489A">
        <w:rPr>
          <w:rStyle w:val="FontStyle13"/>
          <w:b w:val="0"/>
          <w:i/>
          <w:sz w:val="28"/>
          <w:szCs w:val="28"/>
        </w:rPr>
        <w:t xml:space="preserve">Reichenb.) </w:t>
      </w:r>
    </w:p>
    <w:p w:rsidR="00EA489A" w:rsidRDefault="00EA489A" w:rsidP="005A20CF">
      <w:pPr>
        <w:pStyle w:val="Style3"/>
        <w:ind w:firstLine="709"/>
        <w:rPr>
          <w:rStyle w:val="FontStyle13"/>
          <w:b w:val="0"/>
          <w:sz w:val="28"/>
          <w:szCs w:val="28"/>
        </w:rPr>
      </w:pPr>
      <w:r w:rsidRPr="00EA489A">
        <w:rPr>
          <w:rStyle w:val="FontStyle13"/>
          <w:b w:val="0"/>
          <w:sz w:val="28"/>
          <w:szCs w:val="28"/>
        </w:rPr>
        <w:t>96. Кониза, мелколепестник канадский</w:t>
      </w:r>
      <w:r>
        <w:rPr>
          <w:rStyle w:val="FontStyle13"/>
          <w:b w:val="0"/>
          <w:sz w:val="28"/>
          <w:szCs w:val="28"/>
        </w:rPr>
        <w:t xml:space="preserve"> </w:t>
      </w:r>
      <w:r w:rsidRPr="00EA489A">
        <w:rPr>
          <w:rStyle w:val="FontStyle13"/>
          <w:b w:val="0"/>
          <w:i/>
          <w:sz w:val="28"/>
          <w:szCs w:val="28"/>
        </w:rPr>
        <w:t>(</w:t>
      </w:r>
      <w:r w:rsidRPr="00EA489A">
        <w:rPr>
          <w:rStyle w:val="FontStyle13"/>
          <w:b w:val="0"/>
          <w:i/>
          <w:sz w:val="28"/>
          <w:szCs w:val="28"/>
          <w:lang w:val="en-US"/>
        </w:rPr>
        <w:t>Conyza</w:t>
      </w:r>
      <w:r w:rsidRPr="00EA489A">
        <w:rPr>
          <w:rStyle w:val="FontStyle13"/>
          <w:b w:val="0"/>
          <w:i/>
          <w:sz w:val="28"/>
          <w:szCs w:val="28"/>
        </w:rPr>
        <w:t xml:space="preserve"> </w:t>
      </w:r>
      <w:r w:rsidRPr="00EA489A">
        <w:rPr>
          <w:rStyle w:val="FontStyle13"/>
          <w:b w:val="0"/>
          <w:i/>
          <w:sz w:val="28"/>
          <w:szCs w:val="28"/>
          <w:lang w:val="en-US"/>
        </w:rPr>
        <w:t>canadensis</w:t>
      </w:r>
      <w:r w:rsidRPr="00EA489A">
        <w:rPr>
          <w:rStyle w:val="FontStyle13"/>
          <w:b w:val="0"/>
          <w:i/>
          <w:sz w:val="28"/>
          <w:szCs w:val="28"/>
        </w:rPr>
        <w:t xml:space="preserve"> (</w:t>
      </w:r>
      <w:r w:rsidRPr="00EA489A">
        <w:rPr>
          <w:rStyle w:val="FontStyle13"/>
          <w:b w:val="0"/>
          <w:i/>
          <w:sz w:val="28"/>
          <w:szCs w:val="28"/>
          <w:lang w:val="en-US"/>
        </w:rPr>
        <w:t>L</w:t>
      </w:r>
      <w:r w:rsidRPr="00EA489A">
        <w:rPr>
          <w:rStyle w:val="FontStyle13"/>
          <w:b w:val="0"/>
          <w:i/>
          <w:sz w:val="28"/>
          <w:szCs w:val="28"/>
        </w:rPr>
        <w:t xml:space="preserve">.) </w:t>
      </w:r>
      <w:r w:rsidRPr="00EA489A">
        <w:rPr>
          <w:rStyle w:val="FontStyle13"/>
          <w:b w:val="0"/>
          <w:i/>
          <w:sz w:val="28"/>
          <w:szCs w:val="28"/>
          <w:lang w:val="en-US"/>
        </w:rPr>
        <w:t>Cronq. (Erig</w:t>
      </w:r>
      <w:r w:rsidRPr="00EA489A">
        <w:rPr>
          <w:rStyle w:val="FontStyle13"/>
          <w:b w:val="0"/>
          <w:i/>
          <w:sz w:val="28"/>
          <w:szCs w:val="28"/>
          <w:lang w:val="en-US"/>
        </w:rPr>
        <w:t>e</w:t>
      </w:r>
      <w:r w:rsidRPr="00EA489A">
        <w:rPr>
          <w:rStyle w:val="FontStyle13"/>
          <w:b w:val="0"/>
          <w:i/>
          <w:sz w:val="28"/>
          <w:szCs w:val="28"/>
          <w:lang w:val="en-US"/>
        </w:rPr>
        <w:t>ron canadensis L.)</w:t>
      </w:r>
      <w:r>
        <w:rPr>
          <w:rStyle w:val="FontStyle13"/>
          <w:b w:val="0"/>
          <w:sz w:val="28"/>
          <w:szCs w:val="28"/>
          <w:lang w:val="en-US"/>
        </w:rPr>
        <w:t xml:space="preserve"> </w:t>
      </w:r>
    </w:p>
    <w:p w:rsidR="00EA489A" w:rsidRDefault="00EA489A" w:rsidP="005A20CF">
      <w:pPr>
        <w:pStyle w:val="Style3"/>
        <w:ind w:firstLine="709"/>
        <w:rPr>
          <w:rStyle w:val="FontStyle13"/>
          <w:b w:val="0"/>
          <w:sz w:val="28"/>
          <w:szCs w:val="28"/>
        </w:rPr>
      </w:pPr>
      <w:r>
        <w:rPr>
          <w:rStyle w:val="FontStyle13"/>
          <w:b w:val="0"/>
          <w:sz w:val="28"/>
          <w:szCs w:val="28"/>
        </w:rPr>
        <w:t xml:space="preserve">97. </w:t>
      </w:r>
      <w:r w:rsidRPr="00EA489A">
        <w:rPr>
          <w:rStyle w:val="FontStyle13"/>
          <w:b w:val="0"/>
          <w:sz w:val="28"/>
          <w:szCs w:val="28"/>
        </w:rPr>
        <w:t>Девясил германский</w:t>
      </w:r>
      <w:r>
        <w:rPr>
          <w:rStyle w:val="FontStyle13"/>
          <w:b w:val="0"/>
          <w:sz w:val="28"/>
          <w:szCs w:val="28"/>
        </w:rPr>
        <w:t xml:space="preserve"> </w:t>
      </w:r>
      <w:r w:rsidRPr="00EA489A">
        <w:rPr>
          <w:rStyle w:val="FontStyle13"/>
          <w:b w:val="0"/>
          <w:i/>
          <w:sz w:val="28"/>
          <w:szCs w:val="28"/>
        </w:rPr>
        <w:t>(Inula germanica L.)</w:t>
      </w:r>
    </w:p>
    <w:p w:rsidR="00EA489A" w:rsidRDefault="00EA489A" w:rsidP="005A20CF">
      <w:pPr>
        <w:pStyle w:val="Style3"/>
        <w:ind w:firstLine="709"/>
        <w:rPr>
          <w:rStyle w:val="FontStyle13"/>
          <w:b w:val="0"/>
          <w:i/>
          <w:sz w:val="28"/>
          <w:szCs w:val="28"/>
        </w:rPr>
      </w:pPr>
      <w:r>
        <w:rPr>
          <w:rStyle w:val="FontStyle13"/>
          <w:b w:val="0"/>
          <w:sz w:val="28"/>
          <w:szCs w:val="28"/>
        </w:rPr>
        <w:t xml:space="preserve">98. </w:t>
      </w:r>
      <w:r w:rsidR="006178D1" w:rsidRPr="00EA489A">
        <w:rPr>
          <w:rStyle w:val="FontStyle13"/>
          <w:b w:val="0"/>
          <w:sz w:val="28"/>
          <w:szCs w:val="28"/>
        </w:rPr>
        <w:t xml:space="preserve">Девясил </w:t>
      </w:r>
      <w:r w:rsidRPr="00EA489A">
        <w:rPr>
          <w:rStyle w:val="FontStyle13"/>
          <w:b w:val="0"/>
          <w:sz w:val="28"/>
          <w:szCs w:val="28"/>
        </w:rPr>
        <w:t>британский</w:t>
      </w:r>
      <w:r>
        <w:rPr>
          <w:rStyle w:val="FontStyle13"/>
          <w:b w:val="0"/>
          <w:sz w:val="28"/>
          <w:szCs w:val="28"/>
        </w:rPr>
        <w:t xml:space="preserve"> </w:t>
      </w:r>
      <w:r w:rsidRPr="00EA489A">
        <w:rPr>
          <w:rStyle w:val="FontStyle13"/>
          <w:b w:val="0"/>
          <w:i/>
          <w:sz w:val="28"/>
          <w:szCs w:val="28"/>
        </w:rPr>
        <w:t>(I. britannica L.)</w:t>
      </w:r>
    </w:p>
    <w:p w:rsidR="00EA489A" w:rsidRDefault="00EA489A" w:rsidP="005A20CF">
      <w:pPr>
        <w:pStyle w:val="Style3"/>
        <w:ind w:firstLine="709"/>
        <w:rPr>
          <w:rStyle w:val="FontStyle13"/>
          <w:b w:val="0"/>
          <w:sz w:val="28"/>
          <w:szCs w:val="28"/>
        </w:rPr>
      </w:pPr>
      <w:r w:rsidRPr="00EA489A">
        <w:rPr>
          <w:rStyle w:val="FontStyle13"/>
          <w:b w:val="0"/>
          <w:sz w:val="28"/>
          <w:szCs w:val="28"/>
        </w:rPr>
        <w:t>99. Амброзия полыннолистная</w:t>
      </w:r>
      <w:r>
        <w:rPr>
          <w:rStyle w:val="FontStyle13"/>
          <w:b w:val="0"/>
          <w:sz w:val="28"/>
          <w:szCs w:val="28"/>
        </w:rPr>
        <w:t xml:space="preserve"> </w:t>
      </w:r>
      <w:r w:rsidRPr="00EA489A">
        <w:rPr>
          <w:rStyle w:val="FontStyle13"/>
          <w:b w:val="0"/>
          <w:i/>
          <w:sz w:val="28"/>
          <w:szCs w:val="28"/>
        </w:rPr>
        <w:t>(Ambrosia artemisiifolia L.)</w:t>
      </w:r>
    </w:p>
    <w:p w:rsidR="00EA489A" w:rsidRDefault="00EA489A" w:rsidP="005A20CF">
      <w:pPr>
        <w:pStyle w:val="Style3"/>
        <w:ind w:firstLine="709"/>
        <w:rPr>
          <w:rStyle w:val="FontStyle13"/>
          <w:b w:val="0"/>
          <w:sz w:val="28"/>
          <w:szCs w:val="28"/>
        </w:rPr>
      </w:pPr>
      <w:r>
        <w:rPr>
          <w:rStyle w:val="FontStyle13"/>
          <w:b w:val="0"/>
          <w:sz w:val="28"/>
          <w:szCs w:val="28"/>
        </w:rPr>
        <w:t xml:space="preserve">100. </w:t>
      </w:r>
      <w:r w:rsidRPr="00EA489A">
        <w:rPr>
          <w:rStyle w:val="FontStyle13"/>
          <w:b w:val="0"/>
          <w:sz w:val="28"/>
          <w:szCs w:val="28"/>
        </w:rPr>
        <w:t>Дурнишник калифорнийский</w:t>
      </w:r>
      <w:r>
        <w:rPr>
          <w:rStyle w:val="FontStyle13"/>
          <w:b w:val="0"/>
          <w:sz w:val="28"/>
          <w:szCs w:val="28"/>
        </w:rPr>
        <w:t xml:space="preserve"> </w:t>
      </w:r>
      <w:r w:rsidRPr="00EA489A">
        <w:rPr>
          <w:rStyle w:val="FontStyle13"/>
          <w:b w:val="0"/>
          <w:i/>
          <w:sz w:val="28"/>
          <w:szCs w:val="28"/>
        </w:rPr>
        <w:t>(Xanthium californicum Greene)</w:t>
      </w:r>
    </w:p>
    <w:p w:rsidR="00EA489A" w:rsidRDefault="00EA489A" w:rsidP="005A20CF">
      <w:pPr>
        <w:pStyle w:val="Style3"/>
        <w:ind w:firstLine="709"/>
        <w:rPr>
          <w:rStyle w:val="FontStyle13"/>
          <w:b w:val="0"/>
          <w:sz w:val="28"/>
          <w:szCs w:val="28"/>
        </w:rPr>
      </w:pPr>
      <w:r>
        <w:rPr>
          <w:rStyle w:val="FontStyle13"/>
          <w:b w:val="0"/>
          <w:sz w:val="28"/>
          <w:szCs w:val="28"/>
        </w:rPr>
        <w:t xml:space="preserve">101. </w:t>
      </w:r>
      <w:r w:rsidRPr="00EA489A">
        <w:rPr>
          <w:rStyle w:val="FontStyle13"/>
          <w:b w:val="0"/>
          <w:sz w:val="28"/>
          <w:szCs w:val="28"/>
        </w:rPr>
        <w:t xml:space="preserve">Деревей, тысячелистник благородный </w:t>
      </w:r>
      <w:r w:rsidRPr="00EA489A">
        <w:rPr>
          <w:rStyle w:val="FontStyle13"/>
          <w:b w:val="0"/>
          <w:i/>
          <w:sz w:val="28"/>
          <w:szCs w:val="28"/>
        </w:rPr>
        <w:t>(Achillea nobilis L)</w:t>
      </w:r>
    </w:p>
    <w:p w:rsidR="00EA489A" w:rsidRDefault="00EA489A" w:rsidP="005A20CF">
      <w:pPr>
        <w:pStyle w:val="Style3"/>
        <w:ind w:firstLine="709"/>
        <w:rPr>
          <w:rStyle w:val="FontStyle13"/>
          <w:b w:val="0"/>
          <w:sz w:val="28"/>
          <w:szCs w:val="28"/>
        </w:rPr>
      </w:pPr>
      <w:r>
        <w:rPr>
          <w:rStyle w:val="FontStyle13"/>
          <w:b w:val="0"/>
          <w:sz w:val="28"/>
          <w:szCs w:val="28"/>
        </w:rPr>
        <w:t xml:space="preserve">102. </w:t>
      </w:r>
      <w:r w:rsidR="006178D1" w:rsidRPr="00EA489A">
        <w:rPr>
          <w:rStyle w:val="FontStyle13"/>
          <w:b w:val="0"/>
          <w:sz w:val="28"/>
          <w:szCs w:val="28"/>
        </w:rPr>
        <w:t>Деревей</w:t>
      </w:r>
      <w:r w:rsidRPr="00EA489A">
        <w:rPr>
          <w:rStyle w:val="FontStyle13"/>
          <w:b w:val="0"/>
          <w:sz w:val="28"/>
          <w:szCs w:val="28"/>
        </w:rPr>
        <w:t xml:space="preserve"> тысячелистник</w:t>
      </w:r>
      <w:r>
        <w:rPr>
          <w:rStyle w:val="FontStyle13"/>
          <w:b w:val="0"/>
          <w:sz w:val="28"/>
          <w:szCs w:val="28"/>
        </w:rPr>
        <w:t xml:space="preserve"> </w:t>
      </w:r>
      <w:r w:rsidRPr="00EA489A">
        <w:rPr>
          <w:rStyle w:val="FontStyle13"/>
          <w:b w:val="0"/>
          <w:i/>
          <w:sz w:val="28"/>
          <w:szCs w:val="28"/>
        </w:rPr>
        <w:t>(A. millefolium L.)</w:t>
      </w:r>
    </w:p>
    <w:p w:rsidR="00EA489A" w:rsidRDefault="00EA489A" w:rsidP="005A20CF">
      <w:pPr>
        <w:pStyle w:val="Style3"/>
        <w:ind w:firstLine="709"/>
        <w:rPr>
          <w:rStyle w:val="FontStyle15"/>
          <w:rFonts w:ascii="Times New Roman" w:hAnsi="Times New Roman" w:cs="Times New Roman"/>
          <w:iCs/>
          <w:sz w:val="28"/>
          <w:szCs w:val="28"/>
        </w:rPr>
      </w:pPr>
      <w:r>
        <w:rPr>
          <w:rStyle w:val="FontStyle13"/>
          <w:b w:val="0"/>
          <w:sz w:val="28"/>
          <w:szCs w:val="28"/>
        </w:rPr>
        <w:t xml:space="preserve">103. </w:t>
      </w:r>
      <w:r w:rsidRPr="00D04540">
        <w:rPr>
          <w:rStyle w:val="FontStyle14"/>
          <w:rFonts w:eastAsia="Calibri"/>
          <w:bCs/>
          <w:iCs/>
          <w:sz w:val="28"/>
          <w:szCs w:val="28"/>
        </w:rPr>
        <w:t>Полынь австрийская</w:t>
      </w:r>
      <w:r>
        <w:rPr>
          <w:rStyle w:val="FontStyle13"/>
          <w:b w:val="0"/>
          <w:sz w:val="28"/>
          <w:szCs w:val="28"/>
        </w:rPr>
        <w:t xml:space="preserve"> </w:t>
      </w:r>
      <w:r w:rsidRPr="00EA489A">
        <w:rPr>
          <w:rStyle w:val="FontStyle13"/>
          <w:b w:val="0"/>
          <w:i/>
          <w:sz w:val="28"/>
          <w:szCs w:val="28"/>
        </w:rPr>
        <w:t>(</w:t>
      </w:r>
      <w:r w:rsidRPr="00EA489A">
        <w:rPr>
          <w:rStyle w:val="FontStyle14"/>
          <w:rFonts w:eastAsia="Calibri"/>
          <w:i/>
          <w:sz w:val="28"/>
          <w:szCs w:val="28"/>
        </w:rPr>
        <w:t>Artemisia austriaca</w:t>
      </w:r>
      <w:r w:rsidRPr="00D04540">
        <w:rPr>
          <w:rStyle w:val="FontStyle14"/>
          <w:rFonts w:eastAsia="Calibri"/>
          <w:sz w:val="28"/>
          <w:szCs w:val="28"/>
        </w:rPr>
        <w:t xml:space="preserve"> </w:t>
      </w:r>
      <w:r w:rsidRPr="00D04540">
        <w:rPr>
          <w:rStyle w:val="FontStyle15"/>
          <w:rFonts w:ascii="Times New Roman" w:hAnsi="Times New Roman" w:cs="Times New Roman"/>
          <w:i/>
          <w:iCs/>
          <w:sz w:val="28"/>
          <w:szCs w:val="28"/>
        </w:rPr>
        <w:t>Jacq.</w:t>
      </w:r>
      <w:r>
        <w:rPr>
          <w:rStyle w:val="FontStyle15"/>
          <w:rFonts w:ascii="Times New Roman" w:hAnsi="Times New Roman" w:cs="Times New Roman"/>
          <w:i/>
          <w:iCs/>
          <w:sz w:val="28"/>
          <w:szCs w:val="28"/>
        </w:rPr>
        <w:t>)</w:t>
      </w:r>
    </w:p>
    <w:p w:rsidR="00EA489A" w:rsidRPr="006178D1" w:rsidRDefault="00EA489A" w:rsidP="005A20CF">
      <w:pPr>
        <w:pStyle w:val="Style3"/>
        <w:ind w:firstLine="709"/>
        <w:rPr>
          <w:rStyle w:val="FontStyle14"/>
          <w:rFonts w:eastAsia="Calibri"/>
          <w:bCs/>
          <w:iCs/>
          <w:sz w:val="28"/>
          <w:szCs w:val="28"/>
        </w:rPr>
      </w:pPr>
      <w:r w:rsidRPr="006178D1">
        <w:rPr>
          <w:rStyle w:val="FontStyle15"/>
          <w:rFonts w:ascii="Times New Roman" w:hAnsi="Times New Roman" w:cs="Times New Roman"/>
          <w:iCs/>
          <w:sz w:val="28"/>
          <w:szCs w:val="28"/>
        </w:rPr>
        <w:t xml:space="preserve">104. </w:t>
      </w:r>
      <w:r w:rsidR="006178D1" w:rsidRPr="00D04540">
        <w:rPr>
          <w:rStyle w:val="FontStyle14"/>
          <w:rFonts w:eastAsia="Calibri"/>
          <w:bCs/>
          <w:iCs/>
          <w:sz w:val="28"/>
          <w:szCs w:val="28"/>
        </w:rPr>
        <w:t xml:space="preserve">Полынь </w:t>
      </w:r>
      <w:r w:rsidRPr="00D04540">
        <w:rPr>
          <w:rStyle w:val="FontStyle14"/>
          <w:rFonts w:eastAsia="Calibri"/>
          <w:bCs/>
          <w:iCs/>
          <w:sz w:val="28"/>
          <w:szCs w:val="28"/>
        </w:rPr>
        <w:t>Полевая</w:t>
      </w:r>
      <w:r w:rsidRPr="006178D1">
        <w:rPr>
          <w:rStyle w:val="FontStyle15"/>
          <w:rFonts w:ascii="Times New Roman" w:hAnsi="Times New Roman" w:cs="Times New Roman"/>
          <w:bCs/>
          <w:sz w:val="28"/>
          <w:szCs w:val="28"/>
        </w:rPr>
        <w:t xml:space="preserve"> (</w:t>
      </w:r>
      <w:r w:rsidRPr="00D04540">
        <w:rPr>
          <w:rStyle w:val="FontStyle14"/>
          <w:rFonts w:eastAsia="Calibri"/>
          <w:i/>
          <w:iCs/>
          <w:sz w:val="28"/>
          <w:szCs w:val="28"/>
          <w:lang w:val="en-US"/>
        </w:rPr>
        <w:t>A</w:t>
      </w:r>
      <w:r w:rsidRPr="006178D1">
        <w:rPr>
          <w:rStyle w:val="FontStyle14"/>
          <w:rFonts w:eastAsia="Calibri"/>
          <w:i/>
          <w:iCs/>
          <w:sz w:val="28"/>
          <w:szCs w:val="28"/>
        </w:rPr>
        <w:t xml:space="preserve">. </w:t>
      </w:r>
      <w:r w:rsidRPr="00D04540">
        <w:rPr>
          <w:rStyle w:val="FontStyle14"/>
          <w:rFonts w:eastAsia="Calibri"/>
          <w:i/>
          <w:iCs/>
          <w:sz w:val="28"/>
          <w:szCs w:val="28"/>
          <w:lang w:val="en-US"/>
        </w:rPr>
        <w:t>campestris</w:t>
      </w:r>
      <w:r w:rsidRPr="006178D1">
        <w:rPr>
          <w:rStyle w:val="FontStyle14"/>
          <w:rFonts w:eastAsia="Calibri"/>
          <w:i/>
          <w:iCs/>
          <w:sz w:val="28"/>
          <w:szCs w:val="28"/>
        </w:rPr>
        <w:t xml:space="preserve"> </w:t>
      </w:r>
      <w:r>
        <w:rPr>
          <w:rStyle w:val="FontStyle14"/>
          <w:rFonts w:eastAsia="Calibri"/>
          <w:bCs/>
          <w:iCs/>
          <w:sz w:val="28"/>
          <w:szCs w:val="28"/>
          <w:lang w:val="en-US"/>
        </w:rPr>
        <w:t>L</w:t>
      </w:r>
      <w:r w:rsidRPr="006178D1">
        <w:rPr>
          <w:rStyle w:val="FontStyle14"/>
          <w:rFonts w:eastAsia="Calibri"/>
          <w:bCs/>
          <w:iCs/>
          <w:sz w:val="28"/>
          <w:szCs w:val="28"/>
        </w:rPr>
        <w:t>.)</w:t>
      </w:r>
    </w:p>
    <w:p w:rsidR="00EA489A" w:rsidRDefault="00EA489A" w:rsidP="005A20CF">
      <w:pPr>
        <w:pStyle w:val="Style3"/>
        <w:ind w:firstLine="709"/>
        <w:rPr>
          <w:rStyle w:val="FontStyle14"/>
          <w:rFonts w:eastAsia="Calibri"/>
          <w:bCs/>
          <w:iCs/>
          <w:sz w:val="28"/>
          <w:szCs w:val="28"/>
        </w:rPr>
      </w:pPr>
      <w:r>
        <w:rPr>
          <w:rStyle w:val="FontStyle14"/>
          <w:rFonts w:eastAsia="Calibri"/>
          <w:bCs/>
          <w:iCs/>
          <w:sz w:val="28"/>
          <w:szCs w:val="28"/>
        </w:rPr>
        <w:t xml:space="preserve">105. </w:t>
      </w:r>
      <w:r w:rsidRPr="00D04540">
        <w:rPr>
          <w:rStyle w:val="FontStyle14"/>
          <w:rFonts w:eastAsia="Calibri"/>
          <w:bCs/>
          <w:iCs/>
          <w:sz w:val="28"/>
          <w:szCs w:val="28"/>
        </w:rPr>
        <w:t>Крестовник обыкновенный</w:t>
      </w:r>
      <w:r>
        <w:rPr>
          <w:rStyle w:val="FontStyle14"/>
          <w:bCs/>
          <w:sz w:val="28"/>
          <w:szCs w:val="28"/>
        </w:rPr>
        <w:t xml:space="preserve"> (</w:t>
      </w:r>
      <w:r w:rsidRPr="00D04540">
        <w:rPr>
          <w:rStyle w:val="FontStyle14"/>
          <w:rFonts w:eastAsia="Calibri"/>
          <w:i/>
          <w:iCs/>
          <w:sz w:val="28"/>
          <w:szCs w:val="28"/>
        </w:rPr>
        <w:t xml:space="preserve">Senecio vulgaris </w:t>
      </w:r>
      <w:r>
        <w:rPr>
          <w:rStyle w:val="FontStyle14"/>
          <w:rFonts w:eastAsia="Calibri"/>
          <w:bCs/>
          <w:iCs/>
          <w:sz w:val="28"/>
          <w:szCs w:val="28"/>
        </w:rPr>
        <w:t>L.)</w:t>
      </w:r>
    </w:p>
    <w:p w:rsidR="00EA489A" w:rsidRDefault="00EA489A" w:rsidP="005A20CF">
      <w:pPr>
        <w:pStyle w:val="Style3"/>
        <w:ind w:firstLine="709"/>
        <w:rPr>
          <w:rStyle w:val="FontStyle14"/>
          <w:rFonts w:eastAsia="Calibri"/>
          <w:iCs/>
          <w:sz w:val="28"/>
          <w:szCs w:val="28"/>
        </w:rPr>
      </w:pPr>
      <w:r>
        <w:rPr>
          <w:rStyle w:val="FontStyle14"/>
          <w:rFonts w:eastAsia="Calibri"/>
          <w:bCs/>
          <w:iCs/>
          <w:sz w:val="28"/>
          <w:szCs w:val="28"/>
        </w:rPr>
        <w:t xml:space="preserve">106. </w:t>
      </w:r>
      <w:r w:rsidR="006178D1" w:rsidRPr="00D04540">
        <w:rPr>
          <w:rStyle w:val="FontStyle14"/>
          <w:rFonts w:eastAsia="Calibri"/>
          <w:bCs/>
          <w:iCs/>
          <w:sz w:val="28"/>
          <w:szCs w:val="28"/>
        </w:rPr>
        <w:t xml:space="preserve">Крестовник </w:t>
      </w:r>
      <w:r w:rsidRPr="00D04540">
        <w:rPr>
          <w:rStyle w:val="FontStyle14"/>
          <w:rFonts w:eastAsia="Calibri"/>
          <w:bCs/>
          <w:iCs/>
          <w:sz w:val="28"/>
          <w:szCs w:val="28"/>
        </w:rPr>
        <w:t>Якова</w:t>
      </w:r>
      <w:r>
        <w:rPr>
          <w:rStyle w:val="FontStyle14"/>
          <w:bCs/>
          <w:sz w:val="28"/>
          <w:szCs w:val="28"/>
        </w:rPr>
        <w:t xml:space="preserve"> </w:t>
      </w:r>
      <w:r w:rsidRPr="00EA489A">
        <w:rPr>
          <w:rStyle w:val="FontStyle14"/>
          <w:bCs/>
          <w:i/>
          <w:sz w:val="28"/>
          <w:szCs w:val="28"/>
        </w:rPr>
        <w:t>(</w:t>
      </w:r>
      <w:r w:rsidRPr="00EA489A">
        <w:rPr>
          <w:rStyle w:val="FontStyle14"/>
          <w:rFonts w:eastAsia="Calibri"/>
          <w:i/>
          <w:iCs/>
          <w:sz w:val="28"/>
          <w:szCs w:val="28"/>
        </w:rPr>
        <w:t>S. jacobaeaL.)</w:t>
      </w:r>
    </w:p>
    <w:p w:rsidR="00EA489A" w:rsidRDefault="00EA489A" w:rsidP="005A20CF">
      <w:pPr>
        <w:pStyle w:val="Style3"/>
        <w:ind w:firstLine="709"/>
        <w:rPr>
          <w:rStyle w:val="FontStyle14"/>
          <w:rFonts w:eastAsia="Calibri"/>
          <w:bCs/>
          <w:iCs/>
          <w:sz w:val="28"/>
          <w:szCs w:val="28"/>
        </w:rPr>
      </w:pPr>
      <w:r>
        <w:rPr>
          <w:rStyle w:val="FontStyle14"/>
          <w:rFonts w:eastAsia="Calibri"/>
          <w:iCs/>
          <w:sz w:val="28"/>
          <w:szCs w:val="28"/>
        </w:rPr>
        <w:t xml:space="preserve">107. </w:t>
      </w:r>
      <w:r w:rsidRPr="00D04540">
        <w:rPr>
          <w:rStyle w:val="FontStyle14"/>
          <w:rFonts w:eastAsia="Calibri"/>
          <w:bCs/>
          <w:iCs/>
          <w:sz w:val="28"/>
          <w:szCs w:val="28"/>
        </w:rPr>
        <w:t>Наголоватка паутинистая</w:t>
      </w:r>
      <w:r>
        <w:rPr>
          <w:rStyle w:val="FontStyle14"/>
          <w:bCs/>
          <w:sz w:val="28"/>
          <w:szCs w:val="28"/>
        </w:rPr>
        <w:t xml:space="preserve"> </w:t>
      </w:r>
      <w:r w:rsidRPr="00EA489A">
        <w:rPr>
          <w:rStyle w:val="FontStyle14"/>
          <w:bCs/>
          <w:i/>
          <w:sz w:val="28"/>
          <w:szCs w:val="28"/>
        </w:rPr>
        <w:t>(</w:t>
      </w:r>
      <w:r w:rsidRPr="00EA489A">
        <w:rPr>
          <w:rStyle w:val="FontStyle14"/>
          <w:rFonts w:eastAsia="Calibri"/>
          <w:i/>
          <w:iCs/>
          <w:sz w:val="28"/>
          <w:szCs w:val="28"/>
        </w:rPr>
        <w:t xml:space="preserve">Jurinea arachnoidea </w:t>
      </w:r>
      <w:r w:rsidRPr="00EA489A">
        <w:rPr>
          <w:rStyle w:val="FontStyle14"/>
          <w:rFonts w:eastAsia="Calibri"/>
          <w:bCs/>
          <w:i/>
          <w:iCs/>
          <w:sz w:val="28"/>
          <w:szCs w:val="28"/>
        </w:rPr>
        <w:t>Bunge)</w:t>
      </w:r>
    </w:p>
    <w:p w:rsidR="00EA489A" w:rsidRDefault="00EA489A" w:rsidP="005A20CF">
      <w:pPr>
        <w:pStyle w:val="Style3"/>
        <w:ind w:firstLine="709"/>
        <w:rPr>
          <w:rStyle w:val="FontStyle14"/>
          <w:rFonts w:eastAsia="Calibri"/>
          <w:bCs/>
          <w:i/>
          <w:iCs/>
          <w:sz w:val="28"/>
          <w:szCs w:val="28"/>
        </w:rPr>
      </w:pPr>
      <w:r>
        <w:rPr>
          <w:rStyle w:val="FontStyle14"/>
          <w:rFonts w:eastAsia="Calibri"/>
          <w:bCs/>
          <w:iCs/>
          <w:sz w:val="28"/>
          <w:szCs w:val="28"/>
        </w:rPr>
        <w:t xml:space="preserve">108. </w:t>
      </w:r>
      <w:r w:rsidRPr="00D04540">
        <w:rPr>
          <w:rStyle w:val="FontStyle14"/>
          <w:rFonts w:eastAsia="Calibri"/>
          <w:bCs/>
          <w:iCs/>
          <w:sz w:val="28"/>
          <w:szCs w:val="28"/>
        </w:rPr>
        <w:t>Чертополох колючий</w:t>
      </w:r>
      <w:r>
        <w:rPr>
          <w:rStyle w:val="FontStyle14"/>
          <w:bCs/>
          <w:sz w:val="28"/>
          <w:szCs w:val="28"/>
        </w:rPr>
        <w:t xml:space="preserve"> (</w:t>
      </w:r>
      <w:r w:rsidRPr="00D04540">
        <w:rPr>
          <w:rStyle w:val="FontStyle14"/>
          <w:rFonts w:eastAsia="Calibri"/>
          <w:i/>
          <w:iCs/>
          <w:sz w:val="28"/>
          <w:szCs w:val="28"/>
        </w:rPr>
        <w:t xml:space="preserve">Carduus acanthoides </w:t>
      </w:r>
      <w:r w:rsidRPr="00D04540">
        <w:rPr>
          <w:rStyle w:val="FontStyle14"/>
          <w:rFonts w:eastAsia="Calibri"/>
          <w:bCs/>
          <w:i/>
          <w:iCs/>
          <w:sz w:val="28"/>
          <w:szCs w:val="28"/>
        </w:rPr>
        <w:t>L.</w:t>
      </w:r>
      <w:r>
        <w:rPr>
          <w:rStyle w:val="FontStyle14"/>
          <w:rFonts w:eastAsia="Calibri"/>
          <w:bCs/>
          <w:i/>
          <w:iCs/>
          <w:sz w:val="28"/>
          <w:szCs w:val="28"/>
        </w:rPr>
        <w:t>)</w:t>
      </w:r>
    </w:p>
    <w:p w:rsidR="00EA489A" w:rsidRDefault="00EA489A" w:rsidP="005A20CF">
      <w:pPr>
        <w:pStyle w:val="Style3"/>
        <w:ind w:firstLine="709"/>
        <w:rPr>
          <w:rStyle w:val="FontStyle14"/>
          <w:rFonts w:eastAsia="Calibri"/>
          <w:bCs/>
          <w:iCs/>
          <w:sz w:val="28"/>
          <w:szCs w:val="28"/>
        </w:rPr>
      </w:pPr>
      <w:r w:rsidRPr="00EA489A">
        <w:rPr>
          <w:rStyle w:val="FontStyle14"/>
          <w:rFonts w:eastAsia="Calibri"/>
          <w:bCs/>
          <w:iCs/>
          <w:sz w:val="28"/>
          <w:szCs w:val="28"/>
          <w:lang w:val="en-US"/>
        </w:rPr>
        <w:t xml:space="preserve">109. </w:t>
      </w:r>
      <w:r w:rsidRPr="00D04540">
        <w:rPr>
          <w:rStyle w:val="FontStyle14"/>
          <w:rFonts w:eastAsia="Calibri"/>
          <w:bCs/>
          <w:iCs/>
          <w:sz w:val="28"/>
          <w:szCs w:val="28"/>
        </w:rPr>
        <w:t>Серпуха</w:t>
      </w:r>
      <w:r w:rsidRPr="00EA489A">
        <w:rPr>
          <w:rStyle w:val="FontStyle14"/>
          <w:rFonts w:eastAsia="Calibri"/>
          <w:bCs/>
          <w:iCs/>
          <w:sz w:val="28"/>
          <w:szCs w:val="28"/>
          <w:lang w:val="en-US"/>
        </w:rPr>
        <w:t xml:space="preserve"> </w:t>
      </w:r>
      <w:r w:rsidRPr="00D04540">
        <w:rPr>
          <w:rStyle w:val="FontStyle14"/>
          <w:rFonts w:eastAsia="Calibri"/>
          <w:bCs/>
          <w:iCs/>
          <w:sz w:val="28"/>
          <w:szCs w:val="28"/>
        </w:rPr>
        <w:t>лучистая</w:t>
      </w:r>
      <w:r w:rsidRPr="00EA489A">
        <w:rPr>
          <w:rStyle w:val="FontStyle14"/>
          <w:bCs/>
          <w:sz w:val="28"/>
          <w:szCs w:val="28"/>
          <w:lang w:val="en-US"/>
        </w:rPr>
        <w:t xml:space="preserve"> (</w:t>
      </w:r>
      <w:r w:rsidRPr="00D04540">
        <w:rPr>
          <w:rStyle w:val="FontStyle14"/>
          <w:rFonts w:eastAsia="Calibri"/>
          <w:i/>
          <w:iCs/>
          <w:sz w:val="28"/>
          <w:szCs w:val="28"/>
          <w:lang w:val="en-US"/>
        </w:rPr>
        <w:t xml:space="preserve">Serratula radiate </w:t>
      </w:r>
      <w:r w:rsidRPr="00D04540">
        <w:rPr>
          <w:rStyle w:val="FontStyle14"/>
          <w:rFonts w:eastAsia="Calibri"/>
          <w:bCs/>
          <w:iCs/>
          <w:sz w:val="28"/>
          <w:szCs w:val="28"/>
          <w:lang w:val="en-US"/>
        </w:rPr>
        <w:t xml:space="preserve">(Waldst. et Kit.) </w:t>
      </w:r>
    </w:p>
    <w:p w:rsidR="00EA489A" w:rsidRDefault="00EA489A" w:rsidP="005A20CF">
      <w:pPr>
        <w:pStyle w:val="Style3"/>
        <w:ind w:firstLine="709"/>
        <w:rPr>
          <w:rStyle w:val="FontStyle14"/>
          <w:rFonts w:eastAsia="Calibri"/>
          <w:bCs/>
          <w:iCs/>
          <w:sz w:val="28"/>
          <w:szCs w:val="28"/>
        </w:rPr>
      </w:pPr>
      <w:r w:rsidRPr="00EA489A">
        <w:rPr>
          <w:rStyle w:val="FontStyle14"/>
          <w:rFonts w:eastAsia="Calibri"/>
          <w:bCs/>
          <w:iCs/>
          <w:sz w:val="28"/>
          <w:szCs w:val="28"/>
          <w:lang w:val="en-US"/>
        </w:rPr>
        <w:t xml:space="preserve">110. </w:t>
      </w:r>
      <w:r w:rsidRPr="00D04540">
        <w:rPr>
          <w:rStyle w:val="FontStyle14"/>
          <w:rFonts w:eastAsia="Calibri"/>
          <w:bCs/>
          <w:iCs/>
          <w:sz w:val="28"/>
          <w:szCs w:val="28"/>
        </w:rPr>
        <w:t>Василёк</w:t>
      </w:r>
      <w:r w:rsidRPr="00D04540">
        <w:rPr>
          <w:rStyle w:val="FontStyle14"/>
          <w:rFonts w:eastAsia="Calibri"/>
          <w:bCs/>
          <w:iCs/>
          <w:sz w:val="28"/>
          <w:szCs w:val="28"/>
          <w:lang w:val="en-US"/>
        </w:rPr>
        <w:t xml:space="preserve"> </w:t>
      </w:r>
      <w:r w:rsidRPr="00D04540">
        <w:rPr>
          <w:rStyle w:val="FontStyle14"/>
          <w:rFonts w:eastAsia="Calibri"/>
          <w:bCs/>
          <w:iCs/>
          <w:sz w:val="28"/>
          <w:szCs w:val="28"/>
        </w:rPr>
        <w:t>восточный</w:t>
      </w:r>
      <w:r w:rsidRPr="00EA489A">
        <w:rPr>
          <w:rStyle w:val="FontStyle14"/>
          <w:bCs/>
          <w:sz w:val="28"/>
          <w:szCs w:val="28"/>
          <w:lang w:val="en-US"/>
        </w:rPr>
        <w:t xml:space="preserve"> </w:t>
      </w:r>
      <w:r w:rsidRPr="00EA489A">
        <w:rPr>
          <w:rStyle w:val="FontStyle14"/>
          <w:bCs/>
          <w:i/>
          <w:sz w:val="28"/>
          <w:szCs w:val="28"/>
          <w:lang w:val="en-US"/>
        </w:rPr>
        <w:t>(</w:t>
      </w:r>
      <w:r w:rsidRPr="00EA489A">
        <w:rPr>
          <w:rStyle w:val="FontStyle14"/>
          <w:rFonts w:eastAsia="Calibri"/>
          <w:i/>
          <w:iCs/>
          <w:sz w:val="28"/>
          <w:szCs w:val="28"/>
          <w:lang w:val="en-US"/>
        </w:rPr>
        <w:t xml:space="preserve">Centaurea orientalis </w:t>
      </w:r>
      <w:r w:rsidRPr="00EA489A">
        <w:rPr>
          <w:rStyle w:val="FontStyle14"/>
          <w:rFonts w:eastAsia="Calibri"/>
          <w:bCs/>
          <w:i/>
          <w:iCs/>
          <w:sz w:val="28"/>
          <w:szCs w:val="28"/>
          <w:lang w:val="en-US"/>
        </w:rPr>
        <w:t>L.)</w:t>
      </w:r>
    </w:p>
    <w:p w:rsidR="00EA489A" w:rsidRDefault="00EA489A" w:rsidP="005A20CF">
      <w:pPr>
        <w:pStyle w:val="Style3"/>
        <w:ind w:firstLine="709"/>
        <w:rPr>
          <w:rStyle w:val="FontStyle14"/>
          <w:rFonts w:eastAsia="Calibri"/>
          <w:bCs/>
          <w:iCs/>
          <w:sz w:val="28"/>
          <w:szCs w:val="28"/>
        </w:rPr>
      </w:pPr>
      <w:r>
        <w:rPr>
          <w:rStyle w:val="FontStyle14"/>
          <w:rFonts w:eastAsia="Calibri"/>
          <w:bCs/>
          <w:iCs/>
          <w:sz w:val="28"/>
          <w:szCs w:val="28"/>
        </w:rPr>
        <w:t xml:space="preserve">111. </w:t>
      </w:r>
      <w:r w:rsidR="006178D1" w:rsidRPr="00D04540">
        <w:rPr>
          <w:rStyle w:val="FontStyle14"/>
          <w:rFonts w:eastAsia="Calibri"/>
          <w:bCs/>
          <w:iCs/>
          <w:sz w:val="28"/>
          <w:szCs w:val="28"/>
        </w:rPr>
        <w:t xml:space="preserve">Василёк </w:t>
      </w:r>
      <w:r w:rsidRPr="00D04540">
        <w:rPr>
          <w:rStyle w:val="FontStyle14"/>
          <w:rFonts w:eastAsia="Calibri"/>
          <w:bCs/>
          <w:iCs/>
          <w:sz w:val="28"/>
          <w:szCs w:val="28"/>
        </w:rPr>
        <w:t>Раскидистый</w:t>
      </w:r>
      <w:r>
        <w:rPr>
          <w:rStyle w:val="FontStyle14"/>
          <w:bCs/>
          <w:sz w:val="28"/>
          <w:szCs w:val="28"/>
        </w:rPr>
        <w:t xml:space="preserve"> </w:t>
      </w:r>
      <w:r w:rsidRPr="00EA489A">
        <w:rPr>
          <w:rStyle w:val="FontStyle14"/>
          <w:bCs/>
          <w:i/>
          <w:sz w:val="28"/>
          <w:szCs w:val="28"/>
        </w:rPr>
        <w:t>(</w:t>
      </w:r>
      <w:r w:rsidRPr="00EA489A">
        <w:rPr>
          <w:rStyle w:val="FontStyle14"/>
          <w:rFonts w:eastAsia="Calibri"/>
          <w:bCs/>
          <w:i/>
          <w:iCs/>
          <w:sz w:val="28"/>
          <w:szCs w:val="28"/>
        </w:rPr>
        <w:t xml:space="preserve">С. </w:t>
      </w:r>
      <w:r w:rsidRPr="00EA489A">
        <w:rPr>
          <w:rStyle w:val="FontStyle14"/>
          <w:rFonts w:eastAsia="Calibri"/>
          <w:i/>
          <w:iCs/>
          <w:sz w:val="28"/>
          <w:szCs w:val="28"/>
        </w:rPr>
        <w:t xml:space="preserve">diffusa </w:t>
      </w:r>
      <w:r w:rsidRPr="00EA489A">
        <w:rPr>
          <w:rStyle w:val="FontStyle14"/>
          <w:rFonts w:eastAsia="Calibri"/>
          <w:bCs/>
          <w:i/>
          <w:iCs/>
          <w:sz w:val="28"/>
          <w:szCs w:val="28"/>
        </w:rPr>
        <w:t>Lam.)</w:t>
      </w:r>
    </w:p>
    <w:p w:rsidR="00EA489A" w:rsidRDefault="00EA489A" w:rsidP="005A20CF">
      <w:pPr>
        <w:pStyle w:val="Style3"/>
        <w:ind w:firstLine="709"/>
        <w:rPr>
          <w:rStyle w:val="FontStyle14"/>
          <w:rFonts w:eastAsia="Calibri"/>
          <w:bCs/>
          <w:iCs/>
          <w:sz w:val="28"/>
          <w:szCs w:val="28"/>
        </w:rPr>
      </w:pPr>
      <w:r>
        <w:rPr>
          <w:rStyle w:val="FontStyle14"/>
          <w:rFonts w:eastAsia="Calibri"/>
          <w:bCs/>
          <w:iCs/>
          <w:sz w:val="28"/>
          <w:szCs w:val="28"/>
        </w:rPr>
        <w:t xml:space="preserve">112. </w:t>
      </w:r>
      <w:r w:rsidRPr="00D04540">
        <w:rPr>
          <w:rStyle w:val="FontStyle14"/>
          <w:rFonts w:eastAsia="Calibri"/>
          <w:bCs/>
          <w:iCs/>
          <w:sz w:val="28"/>
          <w:szCs w:val="28"/>
        </w:rPr>
        <w:t>Цикорий обыкновенный</w:t>
      </w:r>
      <w:r>
        <w:rPr>
          <w:rStyle w:val="FontStyle14"/>
          <w:bCs/>
          <w:sz w:val="28"/>
          <w:szCs w:val="28"/>
        </w:rPr>
        <w:t xml:space="preserve"> </w:t>
      </w:r>
      <w:r w:rsidRPr="00EA489A">
        <w:rPr>
          <w:rStyle w:val="FontStyle14"/>
          <w:bCs/>
          <w:i/>
          <w:sz w:val="28"/>
          <w:szCs w:val="28"/>
        </w:rPr>
        <w:t>(</w:t>
      </w:r>
      <w:r w:rsidRPr="00EA489A">
        <w:rPr>
          <w:rStyle w:val="FontStyle14"/>
          <w:rFonts w:eastAsia="Calibri"/>
          <w:i/>
          <w:iCs/>
          <w:sz w:val="28"/>
          <w:szCs w:val="28"/>
          <w:lang w:val="en-US"/>
        </w:rPr>
        <w:t>Cic</w:t>
      </w:r>
      <w:r w:rsidRPr="00EA489A">
        <w:rPr>
          <w:rStyle w:val="FontStyle14"/>
          <w:rFonts w:eastAsia="Calibri"/>
          <w:i/>
          <w:iCs/>
          <w:sz w:val="28"/>
          <w:szCs w:val="28"/>
        </w:rPr>
        <w:t xml:space="preserve">horium inthybus </w:t>
      </w:r>
      <w:r w:rsidRPr="00EA489A">
        <w:rPr>
          <w:rStyle w:val="FontStyle14"/>
          <w:rFonts w:eastAsia="Calibri"/>
          <w:bCs/>
          <w:i/>
          <w:iCs/>
          <w:sz w:val="28"/>
          <w:szCs w:val="28"/>
        </w:rPr>
        <w:t>L.)</w:t>
      </w:r>
    </w:p>
    <w:p w:rsidR="00EA489A" w:rsidRPr="00EA489A" w:rsidRDefault="00EA489A" w:rsidP="005A20CF">
      <w:pPr>
        <w:pStyle w:val="Style3"/>
        <w:ind w:firstLine="709"/>
        <w:rPr>
          <w:rStyle w:val="FontStyle14"/>
          <w:rFonts w:eastAsia="Calibri"/>
          <w:bCs/>
          <w:iCs/>
          <w:sz w:val="28"/>
          <w:szCs w:val="28"/>
          <w:lang w:val="en-US"/>
        </w:rPr>
      </w:pPr>
      <w:r w:rsidRPr="00EA489A">
        <w:rPr>
          <w:rStyle w:val="FontStyle14"/>
          <w:rFonts w:eastAsia="Calibri"/>
          <w:bCs/>
          <w:iCs/>
          <w:sz w:val="28"/>
          <w:szCs w:val="28"/>
          <w:lang w:val="en-US"/>
        </w:rPr>
        <w:t xml:space="preserve">113. </w:t>
      </w:r>
      <w:r w:rsidRPr="00D04540">
        <w:rPr>
          <w:rStyle w:val="FontStyle14"/>
          <w:rFonts w:eastAsia="Calibri"/>
          <w:bCs/>
          <w:iCs/>
          <w:sz w:val="28"/>
          <w:szCs w:val="28"/>
        </w:rPr>
        <w:t>Козелец</w:t>
      </w:r>
      <w:r w:rsidRPr="00D04540">
        <w:rPr>
          <w:rStyle w:val="FontStyle14"/>
          <w:rFonts w:eastAsia="Calibri"/>
          <w:bCs/>
          <w:iCs/>
          <w:sz w:val="28"/>
          <w:szCs w:val="28"/>
          <w:lang w:val="en-US"/>
        </w:rPr>
        <w:t xml:space="preserve"> </w:t>
      </w:r>
      <w:r w:rsidRPr="00D04540">
        <w:rPr>
          <w:rStyle w:val="FontStyle14"/>
          <w:rFonts w:eastAsia="Calibri"/>
          <w:bCs/>
          <w:iCs/>
          <w:sz w:val="28"/>
          <w:szCs w:val="28"/>
        </w:rPr>
        <w:t>торчащий</w:t>
      </w:r>
      <w:r w:rsidRPr="00EA489A">
        <w:rPr>
          <w:rStyle w:val="FontStyle14"/>
          <w:bCs/>
          <w:sz w:val="28"/>
          <w:szCs w:val="28"/>
          <w:lang w:val="en-US"/>
        </w:rPr>
        <w:t xml:space="preserve"> </w:t>
      </w:r>
      <w:r w:rsidRPr="00EA489A">
        <w:rPr>
          <w:rStyle w:val="FontStyle14"/>
          <w:bCs/>
          <w:i/>
          <w:sz w:val="28"/>
          <w:szCs w:val="28"/>
          <w:lang w:val="en-US"/>
        </w:rPr>
        <w:t>(</w:t>
      </w:r>
      <w:r w:rsidRPr="00EA489A">
        <w:rPr>
          <w:rStyle w:val="FontStyle14"/>
          <w:rFonts w:eastAsia="Calibri"/>
          <w:i/>
          <w:iCs/>
          <w:sz w:val="28"/>
          <w:szCs w:val="28"/>
          <w:lang w:val="en-US"/>
        </w:rPr>
        <w:t xml:space="preserve">Scorzonera strict a </w:t>
      </w:r>
      <w:r w:rsidRPr="00EA489A">
        <w:rPr>
          <w:rStyle w:val="FontStyle14"/>
          <w:rFonts w:eastAsia="Calibri"/>
          <w:bCs/>
          <w:i/>
          <w:iCs/>
          <w:sz w:val="28"/>
          <w:szCs w:val="28"/>
          <w:lang w:val="en-US"/>
        </w:rPr>
        <w:t>Hornem.)</w:t>
      </w:r>
    </w:p>
    <w:p w:rsidR="00EA489A" w:rsidRDefault="00EA489A" w:rsidP="005A20CF">
      <w:pPr>
        <w:pStyle w:val="Style3"/>
        <w:ind w:firstLine="709"/>
        <w:rPr>
          <w:rStyle w:val="FontStyle14"/>
          <w:rFonts w:eastAsia="Calibri"/>
          <w:bCs/>
          <w:iCs/>
          <w:sz w:val="28"/>
          <w:szCs w:val="28"/>
        </w:rPr>
      </w:pPr>
      <w:r>
        <w:rPr>
          <w:rStyle w:val="FontStyle14"/>
          <w:bCs/>
          <w:sz w:val="28"/>
          <w:szCs w:val="28"/>
        </w:rPr>
        <w:t xml:space="preserve">114. </w:t>
      </w:r>
      <w:r w:rsidRPr="00D04540">
        <w:rPr>
          <w:rStyle w:val="FontStyle14"/>
          <w:rFonts w:eastAsia="Calibri"/>
          <w:bCs/>
          <w:iCs/>
          <w:sz w:val="28"/>
          <w:szCs w:val="28"/>
        </w:rPr>
        <w:t>Козлобородник сомнительный</w:t>
      </w:r>
      <w:r>
        <w:rPr>
          <w:rStyle w:val="FontStyle14"/>
          <w:bCs/>
          <w:sz w:val="28"/>
          <w:szCs w:val="28"/>
        </w:rPr>
        <w:t xml:space="preserve"> </w:t>
      </w:r>
      <w:r w:rsidRPr="00EA489A">
        <w:rPr>
          <w:rStyle w:val="FontStyle14"/>
          <w:bCs/>
          <w:i/>
          <w:sz w:val="28"/>
          <w:szCs w:val="28"/>
        </w:rPr>
        <w:t>(</w:t>
      </w:r>
      <w:r w:rsidRPr="00EA489A">
        <w:rPr>
          <w:rStyle w:val="FontStyle14"/>
          <w:rFonts w:eastAsia="Calibri"/>
          <w:i/>
          <w:iCs/>
          <w:sz w:val="28"/>
          <w:szCs w:val="28"/>
        </w:rPr>
        <w:t xml:space="preserve">Tragopogon dubius </w:t>
      </w:r>
      <w:r w:rsidRPr="00EA489A">
        <w:rPr>
          <w:rStyle w:val="FontStyle14"/>
          <w:rFonts w:eastAsia="Calibri"/>
          <w:bCs/>
          <w:i/>
          <w:iCs/>
          <w:sz w:val="28"/>
          <w:szCs w:val="28"/>
        </w:rPr>
        <w:t>Scop.)</w:t>
      </w:r>
    </w:p>
    <w:p w:rsidR="00EA489A" w:rsidRDefault="00EA489A" w:rsidP="005A20CF">
      <w:pPr>
        <w:pStyle w:val="Style3"/>
        <w:ind w:firstLine="709"/>
        <w:rPr>
          <w:rStyle w:val="FontStyle14"/>
          <w:rFonts w:eastAsia="Calibri"/>
          <w:bCs/>
          <w:iCs/>
          <w:sz w:val="28"/>
          <w:szCs w:val="28"/>
        </w:rPr>
      </w:pPr>
      <w:r>
        <w:rPr>
          <w:rStyle w:val="FontStyle14"/>
          <w:rFonts w:eastAsia="Calibri"/>
          <w:bCs/>
          <w:iCs/>
          <w:sz w:val="28"/>
          <w:szCs w:val="28"/>
        </w:rPr>
        <w:t xml:space="preserve">115. </w:t>
      </w:r>
      <w:r w:rsidRPr="00D04540">
        <w:rPr>
          <w:rStyle w:val="FontStyle14"/>
          <w:rFonts w:eastAsia="Calibri"/>
          <w:bCs/>
          <w:iCs/>
          <w:sz w:val="28"/>
          <w:szCs w:val="28"/>
        </w:rPr>
        <w:t>Молокан, латук компасный</w:t>
      </w:r>
      <w:r>
        <w:rPr>
          <w:rStyle w:val="FontStyle14"/>
          <w:rFonts w:eastAsia="Calibri"/>
          <w:bCs/>
          <w:iCs/>
          <w:sz w:val="28"/>
          <w:szCs w:val="28"/>
        </w:rPr>
        <w:t xml:space="preserve"> </w:t>
      </w:r>
      <w:r w:rsidRPr="00EA489A">
        <w:rPr>
          <w:rStyle w:val="FontStyle14"/>
          <w:rFonts w:eastAsia="Calibri"/>
          <w:bCs/>
          <w:i/>
          <w:iCs/>
          <w:sz w:val="28"/>
          <w:szCs w:val="28"/>
        </w:rPr>
        <w:t>(</w:t>
      </w:r>
      <w:r w:rsidRPr="00EA489A">
        <w:rPr>
          <w:rStyle w:val="FontStyle14"/>
          <w:rFonts w:eastAsia="Calibri"/>
          <w:i/>
          <w:iCs/>
          <w:sz w:val="28"/>
          <w:szCs w:val="28"/>
        </w:rPr>
        <w:t xml:space="preserve">Lactuca serriola </w:t>
      </w:r>
      <w:r w:rsidRPr="00EA489A">
        <w:rPr>
          <w:rStyle w:val="FontStyle14"/>
          <w:rFonts w:eastAsia="Calibri"/>
          <w:bCs/>
          <w:i/>
          <w:iCs/>
          <w:sz w:val="28"/>
          <w:szCs w:val="28"/>
        </w:rPr>
        <w:t>L.)</w:t>
      </w:r>
    </w:p>
    <w:p w:rsidR="00DA0115" w:rsidRPr="00EA489A" w:rsidRDefault="00EA489A" w:rsidP="005A20CF">
      <w:pPr>
        <w:pStyle w:val="Style3"/>
        <w:ind w:firstLine="709"/>
        <w:rPr>
          <w:bCs/>
          <w:sz w:val="28"/>
          <w:szCs w:val="28"/>
        </w:rPr>
      </w:pPr>
      <w:r>
        <w:rPr>
          <w:rStyle w:val="FontStyle14"/>
          <w:rFonts w:eastAsia="Calibri"/>
          <w:bCs/>
          <w:iCs/>
          <w:sz w:val="28"/>
          <w:szCs w:val="28"/>
        </w:rPr>
        <w:t xml:space="preserve">116. </w:t>
      </w:r>
      <w:r w:rsidRPr="00D04540">
        <w:rPr>
          <w:rStyle w:val="FontStyle14"/>
          <w:rFonts w:eastAsia="Calibri"/>
          <w:bCs/>
          <w:iCs/>
          <w:sz w:val="28"/>
          <w:szCs w:val="28"/>
        </w:rPr>
        <w:t>Хондрилла ситниковидная</w:t>
      </w:r>
      <w:r>
        <w:rPr>
          <w:rStyle w:val="FontStyle14"/>
          <w:bCs/>
          <w:sz w:val="28"/>
          <w:szCs w:val="28"/>
        </w:rPr>
        <w:t xml:space="preserve"> (</w:t>
      </w:r>
      <w:r w:rsidRPr="00D04540">
        <w:rPr>
          <w:rStyle w:val="FontStyle14"/>
          <w:rFonts w:eastAsia="Calibri"/>
          <w:iCs/>
          <w:sz w:val="28"/>
          <w:szCs w:val="28"/>
        </w:rPr>
        <w:t xml:space="preserve">Chondrilla juncea </w:t>
      </w:r>
      <w:r>
        <w:rPr>
          <w:rStyle w:val="FontStyle14"/>
          <w:rFonts w:eastAsia="Calibri"/>
          <w:bCs/>
          <w:iCs/>
          <w:sz w:val="28"/>
          <w:szCs w:val="28"/>
        </w:rPr>
        <w:t>L.)</w:t>
      </w:r>
    </w:p>
    <w:p w:rsidR="005A20CF" w:rsidRDefault="005A20CF" w:rsidP="00E30E67">
      <w:pPr>
        <w:pStyle w:val="ConsPlusNormal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30E67" w:rsidRPr="00D04540" w:rsidRDefault="002B01AE" w:rsidP="00E30E67">
      <w:pPr>
        <w:pStyle w:val="ConsPlusNormal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8</w:t>
      </w:r>
      <w:r w:rsidR="00E30E67" w:rsidRPr="00D04540">
        <w:rPr>
          <w:rFonts w:ascii="Times New Roman" w:hAnsi="Times New Roman" w:cs="Times New Roman"/>
          <w:b/>
          <w:sz w:val="28"/>
          <w:szCs w:val="28"/>
        </w:rPr>
        <w:t>.</w:t>
      </w:r>
      <w:r w:rsidR="00CF0DA6" w:rsidRPr="008B458D">
        <w:rPr>
          <w:rFonts w:ascii="Times New Roman" w:hAnsi="Times New Roman" w:cs="Times New Roman"/>
          <w:b/>
          <w:sz w:val="28"/>
          <w:szCs w:val="28"/>
        </w:rPr>
        <w:t>5</w:t>
      </w:r>
      <w:r w:rsidR="00E30E67" w:rsidRPr="00D04540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2F1FE2" w:rsidRPr="00D04540">
        <w:rPr>
          <w:rFonts w:ascii="Times New Roman" w:hAnsi="Times New Roman" w:cs="Times New Roman"/>
          <w:b/>
          <w:sz w:val="28"/>
          <w:szCs w:val="28"/>
        </w:rPr>
        <w:t>Ж</w:t>
      </w:r>
      <w:r w:rsidR="00E30E67" w:rsidRPr="00D04540">
        <w:rPr>
          <w:rFonts w:ascii="Times New Roman" w:hAnsi="Times New Roman" w:cs="Times New Roman"/>
          <w:b/>
          <w:sz w:val="28"/>
          <w:szCs w:val="28"/>
        </w:rPr>
        <w:t>ивотн</w:t>
      </w:r>
      <w:r w:rsidR="002F1FE2" w:rsidRPr="00D04540">
        <w:rPr>
          <w:rFonts w:ascii="Times New Roman" w:hAnsi="Times New Roman" w:cs="Times New Roman"/>
          <w:b/>
          <w:sz w:val="28"/>
          <w:szCs w:val="28"/>
        </w:rPr>
        <w:t>ый</w:t>
      </w:r>
      <w:r w:rsidR="00E30E67" w:rsidRPr="00D04540">
        <w:rPr>
          <w:rFonts w:ascii="Times New Roman" w:hAnsi="Times New Roman" w:cs="Times New Roman"/>
          <w:b/>
          <w:sz w:val="28"/>
          <w:szCs w:val="28"/>
        </w:rPr>
        <w:t xml:space="preserve"> мир</w:t>
      </w:r>
      <w:r w:rsidR="00492EB4" w:rsidRPr="00D04540">
        <w:rPr>
          <w:rFonts w:ascii="Times New Roman" w:hAnsi="Times New Roman" w:cs="Times New Roman"/>
          <w:b/>
          <w:sz w:val="28"/>
          <w:szCs w:val="28"/>
        </w:rPr>
        <w:t>.</w:t>
      </w:r>
    </w:p>
    <w:p w:rsidR="00D86A7E" w:rsidRPr="00CE3D68" w:rsidRDefault="006506B4" w:rsidP="00EB3746">
      <w:pPr>
        <w:ind w:firstLine="709"/>
        <w:jc w:val="both"/>
        <w:rPr>
          <w:rStyle w:val="FontStyle14"/>
          <w:iCs/>
          <w:sz w:val="28"/>
          <w:szCs w:val="28"/>
        </w:rPr>
      </w:pPr>
      <w:r>
        <w:rPr>
          <w:sz w:val="28"/>
          <w:szCs w:val="28"/>
        </w:rPr>
        <w:t>Т</w:t>
      </w:r>
      <w:r w:rsidR="00902832">
        <w:rPr>
          <w:sz w:val="28"/>
          <w:szCs w:val="28"/>
        </w:rPr>
        <w:t>ерритория</w:t>
      </w:r>
      <w:r w:rsidR="00902832" w:rsidRPr="008631F3">
        <w:rPr>
          <w:sz w:val="28"/>
          <w:szCs w:val="28"/>
        </w:rPr>
        <w:t xml:space="preserve"> заказника</w:t>
      </w:r>
      <w:r w:rsidR="00902832">
        <w:rPr>
          <w:sz w:val="28"/>
          <w:szCs w:val="28"/>
        </w:rPr>
        <w:t xml:space="preserve"> </w:t>
      </w:r>
      <w:r w:rsidR="00902832" w:rsidRPr="004E7CE1">
        <w:rPr>
          <w:rFonts w:eastAsia="Calibri"/>
          <w:sz w:val="28"/>
          <w:szCs w:val="28"/>
          <w:lang w:eastAsia="en-US"/>
        </w:rPr>
        <w:t xml:space="preserve">служит </w:t>
      </w:r>
      <w:r w:rsidR="000B71E7">
        <w:rPr>
          <w:rFonts w:eastAsia="Calibri"/>
          <w:sz w:val="28"/>
          <w:szCs w:val="28"/>
          <w:lang w:eastAsia="en-US"/>
        </w:rPr>
        <w:t xml:space="preserve">убежищем </w:t>
      </w:r>
      <w:r w:rsidR="00902832" w:rsidRPr="004E7CE1">
        <w:rPr>
          <w:rFonts w:eastAsia="Calibri"/>
          <w:sz w:val="28"/>
          <w:szCs w:val="28"/>
          <w:lang w:eastAsia="en-US"/>
        </w:rPr>
        <w:t xml:space="preserve">для многих диких животных. </w:t>
      </w:r>
      <w:r w:rsidR="00EB3746" w:rsidRPr="00CE3D68">
        <w:rPr>
          <w:sz w:val="28"/>
          <w:szCs w:val="28"/>
        </w:rPr>
        <w:t xml:space="preserve">Животный мир представлен </w:t>
      </w:r>
      <w:r w:rsidR="00EB3746" w:rsidRPr="00CE3D68">
        <w:rPr>
          <w:rStyle w:val="FontStyle11"/>
          <w:sz w:val="28"/>
          <w:szCs w:val="28"/>
        </w:rPr>
        <w:t xml:space="preserve">27 видами позвоночных земноводных, пресмыкающихся, птиц, млекопитающих. </w:t>
      </w:r>
      <w:r w:rsidR="00D86A7E" w:rsidRPr="00CE3D68">
        <w:rPr>
          <w:rStyle w:val="FontStyle14"/>
          <w:iCs/>
          <w:sz w:val="28"/>
          <w:szCs w:val="28"/>
        </w:rPr>
        <w:t>Разнообразно на данной территории население насекомых (жесткокрылых, чешуекрылых, перепончатокрылых, двукрылых), многоножек, паукообразных, дождевых червей.</w:t>
      </w:r>
    </w:p>
    <w:p w:rsidR="005A20CF" w:rsidRDefault="00902832" w:rsidP="005A20CF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4E7CE1">
        <w:rPr>
          <w:rFonts w:eastAsia="Calibri"/>
          <w:sz w:val="28"/>
          <w:szCs w:val="28"/>
          <w:lang w:eastAsia="en-US"/>
        </w:rPr>
        <w:t xml:space="preserve">На </w:t>
      </w:r>
      <w:r>
        <w:rPr>
          <w:rFonts w:eastAsia="Calibri"/>
          <w:sz w:val="28"/>
          <w:szCs w:val="28"/>
          <w:lang w:eastAsia="en-US"/>
        </w:rPr>
        <w:t xml:space="preserve">данной </w:t>
      </w:r>
      <w:r w:rsidRPr="004E7CE1">
        <w:rPr>
          <w:rFonts w:eastAsia="Calibri"/>
          <w:sz w:val="28"/>
          <w:szCs w:val="28"/>
          <w:lang w:eastAsia="en-US"/>
        </w:rPr>
        <w:t>территории об</w:t>
      </w:r>
      <w:r w:rsidRPr="004E7CE1">
        <w:rPr>
          <w:rFonts w:eastAsia="Calibri"/>
          <w:sz w:val="28"/>
          <w:szCs w:val="28"/>
          <w:lang w:eastAsia="en-US"/>
        </w:rPr>
        <w:t>и</w:t>
      </w:r>
      <w:r w:rsidR="005A20CF">
        <w:rPr>
          <w:rFonts w:eastAsia="Calibri"/>
          <w:sz w:val="28"/>
          <w:szCs w:val="28"/>
          <w:lang w:eastAsia="en-US"/>
        </w:rPr>
        <w:t>тают:</w:t>
      </w:r>
    </w:p>
    <w:p w:rsidR="00902832" w:rsidRPr="000A7C92" w:rsidRDefault="00902832" w:rsidP="00902832">
      <w:pPr>
        <w:pStyle w:val="af"/>
        <w:ind w:left="0" w:firstLine="709"/>
        <w:jc w:val="both"/>
        <w:rPr>
          <w:sz w:val="28"/>
          <w:szCs w:val="28"/>
          <w:lang w:val="en-US"/>
        </w:rPr>
      </w:pPr>
      <w:r w:rsidRPr="000A7C92">
        <w:rPr>
          <w:sz w:val="28"/>
          <w:szCs w:val="28"/>
          <w:lang w:val="en-US"/>
        </w:rPr>
        <w:t xml:space="preserve">1. </w:t>
      </w:r>
      <w:r w:rsidRPr="004E7CE1">
        <w:rPr>
          <w:sz w:val="28"/>
          <w:szCs w:val="28"/>
        </w:rPr>
        <w:t>Жаба</w:t>
      </w:r>
      <w:r w:rsidRPr="000A7C92">
        <w:rPr>
          <w:sz w:val="28"/>
          <w:szCs w:val="28"/>
          <w:lang w:val="en-US"/>
        </w:rPr>
        <w:t xml:space="preserve"> </w:t>
      </w:r>
      <w:r w:rsidRPr="004E7CE1">
        <w:rPr>
          <w:sz w:val="28"/>
          <w:szCs w:val="28"/>
        </w:rPr>
        <w:t>зеленая</w:t>
      </w:r>
      <w:r w:rsidRPr="000A7C92">
        <w:rPr>
          <w:sz w:val="28"/>
          <w:szCs w:val="28"/>
          <w:lang w:val="en-US"/>
        </w:rPr>
        <w:t xml:space="preserve"> </w:t>
      </w:r>
      <w:r w:rsidRPr="000A7C92">
        <w:rPr>
          <w:i/>
          <w:sz w:val="28"/>
          <w:szCs w:val="28"/>
          <w:lang w:val="en-US"/>
        </w:rPr>
        <w:t>(</w:t>
      </w:r>
      <w:r w:rsidRPr="00E06EAA">
        <w:rPr>
          <w:i/>
          <w:sz w:val="28"/>
          <w:szCs w:val="28"/>
          <w:lang w:val="en-US"/>
        </w:rPr>
        <w:t>Bufonidae</w:t>
      </w:r>
      <w:r w:rsidRPr="000A7C92">
        <w:rPr>
          <w:i/>
          <w:sz w:val="28"/>
          <w:szCs w:val="28"/>
          <w:lang w:val="en-US"/>
        </w:rPr>
        <w:t xml:space="preserve"> </w:t>
      </w:r>
      <w:r w:rsidRPr="00E06EAA">
        <w:rPr>
          <w:i/>
          <w:sz w:val="28"/>
          <w:szCs w:val="28"/>
          <w:lang w:val="en-US"/>
        </w:rPr>
        <w:t>viridis</w:t>
      </w:r>
      <w:r w:rsidRPr="000A7C92">
        <w:rPr>
          <w:i/>
          <w:sz w:val="28"/>
          <w:szCs w:val="28"/>
          <w:lang w:val="en-US"/>
        </w:rPr>
        <w:t xml:space="preserve"> </w:t>
      </w:r>
      <w:r w:rsidRPr="00E06EAA">
        <w:rPr>
          <w:i/>
          <w:sz w:val="28"/>
          <w:szCs w:val="28"/>
          <w:lang w:val="en-US"/>
        </w:rPr>
        <w:t>viridis</w:t>
      </w:r>
      <w:r w:rsidRPr="000A7C92">
        <w:rPr>
          <w:i/>
          <w:sz w:val="28"/>
          <w:szCs w:val="28"/>
          <w:lang w:val="en-US"/>
        </w:rPr>
        <w:t>)</w:t>
      </w:r>
    </w:p>
    <w:p w:rsidR="00902832" w:rsidRPr="004E7CE1" w:rsidRDefault="00902832" w:rsidP="00902832">
      <w:pPr>
        <w:pStyle w:val="af"/>
        <w:ind w:left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Pr="004E7CE1">
        <w:rPr>
          <w:sz w:val="28"/>
          <w:szCs w:val="28"/>
        </w:rPr>
        <w:t>Ящерица полосатая</w:t>
      </w:r>
      <w:r>
        <w:rPr>
          <w:sz w:val="28"/>
          <w:szCs w:val="28"/>
        </w:rPr>
        <w:t xml:space="preserve"> </w:t>
      </w:r>
      <w:r>
        <w:rPr>
          <w:i/>
          <w:sz w:val="28"/>
          <w:szCs w:val="28"/>
        </w:rPr>
        <w:t>(</w:t>
      </w:r>
      <w:r w:rsidRPr="00E06EAA">
        <w:rPr>
          <w:i/>
          <w:sz w:val="28"/>
          <w:szCs w:val="28"/>
        </w:rPr>
        <w:t>Lacertidae strigata)</w:t>
      </w:r>
    </w:p>
    <w:p w:rsidR="00902832" w:rsidRPr="007C1C80" w:rsidRDefault="00902832" w:rsidP="00902832">
      <w:pPr>
        <w:pStyle w:val="af"/>
        <w:ind w:left="709"/>
        <w:jc w:val="both"/>
        <w:rPr>
          <w:i/>
          <w:sz w:val="28"/>
          <w:szCs w:val="28"/>
        </w:rPr>
      </w:pPr>
      <w:r>
        <w:rPr>
          <w:sz w:val="28"/>
          <w:szCs w:val="28"/>
        </w:rPr>
        <w:t xml:space="preserve">3. </w:t>
      </w:r>
      <w:r w:rsidRPr="004E7CE1">
        <w:rPr>
          <w:sz w:val="28"/>
          <w:szCs w:val="28"/>
        </w:rPr>
        <w:t>Уж обыкновенный</w:t>
      </w:r>
      <w:r>
        <w:rPr>
          <w:sz w:val="28"/>
          <w:szCs w:val="28"/>
        </w:rPr>
        <w:t xml:space="preserve"> </w:t>
      </w:r>
      <w:r w:rsidRPr="007C1C80">
        <w:rPr>
          <w:i/>
          <w:sz w:val="28"/>
          <w:szCs w:val="28"/>
        </w:rPr>
        <w:t>(Colubridae Natrix natrix)</w:t>
      </w:r>
    </w:p>
    <w:p w:rsidR="00902832" w:rsidRPr="007C1C80" w:rsidRDefault="00902832" w:rsidP="00902832">
      <w:pPr>
        <w:pStyle w:val="af"/>
        <w:ind w:left="709"/>
        <w:jc w:val="both"/>
        <w:rPr>
          <w:i/>
          <w:sz w:val="28"/>
          <w:szCs w:val="28"/>
        </w:rPr>
      </w:pPr>
      <w:r>
        <w:rPr>
          <w:sz w:val="28"/>
          <w:szCs w:val="28"/>
        </w:rPr>
        <w:t xml:space="preserve">4. </w:t>
      </w:r>
      <w:r w:rsidRPr="004E7CE1">
        <w:rPr>
          <w:sz w:val="28"/>
          <w:szCs w:val="28"/>
        </w:rPr>
        <w:t>Медянка обыкновенная</w:t>
      </w:r>
      <w:r>
        <w:rPr>
          <w:sz w:val="28"/>
          <w:szCs w:val="28"/>
        </w:rPr>
        <w:t xml:space="preserve"> </w:t>
      </w:r>
      <w:r w:rsidRPr="007C1C80">
        <w:rPr>
          <w:i/>
          <w:sz w:val="28"/>
          <w:szCs w:val="28"/>
        </w:rPr>
        <w:t>(Coronella austriaca)</w:t>
      </w:r>
    </w:p>
    <w:p w:rsidR="00902832" w:rsidRDefault="00902832" w:rsidP="00902832">
      <w:pPr>
        <w:pStyle w:val="af"/>
        <w:ind w:left="709"/>
        <w:jc w:val="both"/>
        <w:rPr>
          <w:i/>
          <w:sz w:val="28"/>
          <w:szCs w:val="28"/>
        </w:rPr>
      </w:pPr>
      <w:r>
        <w:rPr>
          <w:sz w:val="28"/>
          <w:szCs w:val="28"/>
        </w:rPr>
        <w:t xml:space="preserve">5. </w:t>
      </w:r>
      <w:r w:rsidRPr="004E7CE1">
        <w:rPr>
          <w:sz w:val="28"/>
          <w:szCs w:val="28"/>
        </w:rPr>
        <w:t>Канюк обыкновенный</w:t>
      </w:r>
      <w:r>
        <w:rPr>
          <w:sz w:val="28"/>
          <w:szCs w:val="28"/>
        </w:rPr>
        <w:t xml:space="preserve"> </w:t>
      </w:r>
      <w:r w:rsidRPr="007C1C80">
        <w:rPr>
          <w:i/>
          <w:sz w:val="28"/>
          <w:szCs w:val="28"/>
        </w:rPr>
        <w:t>(</w:t>
      </w:r>
      <w:r w:rsidRPr="007C1C80">
        <w:rPr>
          <w:i/>
          <w:iCs/>
          <w:sz w:val="28"/>
          <w:szCs w:val="28"/>
          <w:lang w:val="la-Latn"/>
        </w:rPr>
        <w:t>Buteo buteo</w:t>
      </w:r>
      <w:r w:rsidRPr="007C1C80">
        <w:rPr>
          <w:i/>
          <w:sz w:val="28"/>
          <w:szCs w:val="28"/>
        </w:rPr>
        <w:t>)</w:t>
      </w:r>
    </w:p>
    <w:p w:rsidR="00902832" w:rsidRPr="003B5BF9" w:rsidRDefault="00902832" w:rsidP="00902832">
      <w:pPr>
        <w:pStyle w:val="af"/>
        <w:ind w:left="709"/>
        <w:jc w:val="both"/>
        <w:rPr>
          <w:i/>
          <w:sz w:val="28"/>
          <w:szCs w:val="28"/>
        </w:rPr>
      </w:pPr>
      <w:r w:rsidRPr="003B5BF9">
        <w:rPr>
          <w:sz w:val="28"/>
          <w:szCs w:val="28"/>
        </w:rPr>
        <w:lastRenderedPageBreak/>
        <w:t>6. Степной орел</w:t>
      </w:r>
      <w:r w:rsidRPr="00445121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>(</w:t>
      </w:r>
      <w:r w:rsidRPr="00445121">
        <w:rPr>
          <w:i/>
          <w:sz w:val="28"/>
          <w:szCs w:val="28"/>
        </w:rPr>
        <w:t>Aquila r</w:t>
      </w:r>
      <w:r w:rsidRPr="00445121">
        <w:rPr>
          <w:i/>
          <w:sz w:val="28"/>
          <w:szCs w:val="28"/>
        </w:rPr>
        <w:t>a</w:t>
      </w:r>
      <w:r w:rsidRPr="00445121">
        <w:rPr>
          <w:i/>
          <w:sz w:val="28"/>
          <w:szCs w:val="28"/>
        </w:rPr>
        <w:t>pax)</w:t>
      </w:r>
    </w:p>
    <w:p w:rsidR="00902832" w:rsidRPr="003B5BF9" w:rsidRDefault="00902832" w:rsidP="00902832">
      <w:pPr>
        <w:pStyle w:val="af"/>
        <w:ind w:left="0" w:firstLine="709"/>
        <w:jc w:val="both"/>
        <w:rPr>
          <w:sz w:val="28"/>
          <w:szCs w:val="28"/>
        </w:rPr>
      </w:pPr>
      <w:r w:rsidRPr="003B5BF9">
        <w:rPr>
          <w:sz w:val="28"/>
          <w:szCs w:val="28"/>
        </w:rPr>
        <w:t xml:space="preserve">7. </w:t>
      </w:r>
      <w:r w:rsidRPr="004E7CE1">
        <w:rPr>
          <w:sz w:val="28"/>
          <w:szCs w:val="28"/>
        </w:rPr>
        <w:t>Серая</w:t>
      </w:r>
      <w:r w:rsidRPr="003B5BF9">
        <w:rPr>
          <w:sz w:val="28"/>
          <w:szCs w:val="28"/>
        </w:rPr>
        <w:t xml:space="preserve"> </w:t>
      </w:r>
      <w:r w:rsidRPr="004E7CE1">
        <w:rPr>
          <w:sz w:val="28"/>
          <w:szCs w:val="28"/>
        </w:rPr>
        <w:t>куропатка</w:t>
      </w:r>
      <w:r w:rsidRPr="003B5BF9">
        <w:rPr>
          <w:sz w:val="28"/>
          <w:szCs w:val="28"/>
        </w:rPr>
        <w:t xml:space="preserve"> </w:t>
      </w:r>
      <w:r w:rsidRPr="003B5BF9">
        <w:rPr>
          <w:i/>
          <w:sz w:val="28"/>
          <w:szCs w:val="28"/>
        </w:rPr>
        <w:t>(</w:t>
      </w:r>
      <w:r w:rsidRPr="007C1C80">
        <w:rPr>
          <w:i/>
          <w:sz w:val="28"/>
          <w:szCs w:val="28"/>
          <w:lang w:val="en-US"/>
        </w:rPr>
        <w:t>Perdix</w:t>
      </w:r>
      <w:r w:rsidRPr="003B5BF9">
        <w:rPr>
          <w:i/>
          <w:sz w:val="28"/>
          <w:szCs w:val="28"/>
        </w:rPr>
        <w:t xml:space="preserve"> </w:t>
      </w:r>
      <w:r w:rsidRPr="007C1C80">
        <w:rPr>
          <w:i/>
          <w:sz w:val="28"/>
          <w:szCs w:val="28"/>
          <w:lang w:val="en-US"/>
        </w:rPr>
        <w:t>perdix</w:t>
      </w:r>
      <w:r w:rsidRPr="003B5BF9">
        <w:rPr>
          <w:i/>
          <w:sz w:val="28"/>
          <w:szCs w:val="28"/>
        </w:rPr>
        <w:t>)</w:t>
      </w:r>
      <w:r w:rsidRPr="003B5BF9">
        <w:t xml:space="preserve">  </w:t>
      </w:r>
    </w:p>
    <w:p w:rsidR="00902832" w:rsidRPr="00902832" w:rsidRDefault="00902832" w:rsidP="00902832">
      <w:pPr>
        <w:pStyle w:val="af"/>
        <w:ind w:left="709"/>
        <w:jc w:val="both"/>
        <w:rPr>
          <w:sz w:val="28"/>
          <w:szCs w:val="28"/>
        </w:rPr>
      </w:pPr>
      <w:r w:rsidRPr="00902832">
        <w:rPr>
          <w:sz w:val="28"/>
          <w:szCs w:val="28"/>
        </w:rPr>
        <w:t xml:space="preserve">8. </w:t>
      </w:r>
      <w:r w:rsidRPr="004E7CE1">
        <w:rPr>
          <w:sz w:val="28"/>
          <w:szCs w:val="28"/>
        </w:rPr>
        <w:t>Стрепет</w:t>
      </w:r>
      <w:r w:rsidRPr="00902832">
        <w:rPr>
          <w:sz w:val="28"/>
          <w:szCs w:val="28"/>
        </w:rPr>
        <w:t xml:space="preserve"> </w:t>
      </w:r>
      <w:r w:rsidRPr="00902832">
        <w:rPr>
          <w:i/>
          <w:sz w:val="28"/>
          <w:szCs w:val="28"/>
        </w:rPr>
        <w:t>(</w:t>
      </w:r>
      <w:r w:rsidRPr="007C1C80">
        <w:rPr>
          <w:i/>
          <w:sz w:val="28"/>
          <w:szCs w:val="28"/>
          <w:lang w:val="en-US"/>
        </w:rPr>
        <w:t>Tetrax</w:t>
      </w:r>
      <w:r w:rsidRPr="00902832">
        <w:rPr>
          <w:i/>
          <w:sz w:val="28"/>
          <w:szCs w:val="28"/>
        </w:rPr>
        <w:t xml:space="preserve"> </w:t>
      </w:r>
      <w:r w:rsidRPr="007C1C80">
        <w:rPr>
          <w:i/>
          <w:sz w:val="28"/>
          <w:szCs w:val="28"/>
          <w:lang w:val="en-US"/>
        </w:rPr>
        <w:t>tetrax</w:t>
      </w:r>
      <w:r w:rsidRPr="00902832">
        <w:rPr>
          <w:i/>
          <w:sz w:val="28"/>
          <w:szCs w:val="28"/>
        </w:rPr>
        <w:t>)</w:t>
      </w:r>
      <w:r w:rsidRPr="005A1CD9">
        <w:rPr>
          <w:lang w:val="en-US"/>
        </w:rPr>
        <w:t> </w:t>
      </w:r>
    </w:p>
    <w:p w:rsidR="00902832" w:rsidRPr="00902832" w:rsidRDefault="00902832" w:rsidP="00902832">
      <w:pPr>
        <w:pStyle w:val="af"/>
        <w:ind w:left="709"/>
        <w:jc w:val="both"/>
        <w:rPr>
          <w:sz w:val="28"/>
          <w:szCs w:val="28"/>
        </w:rPr>
      </w:pPr>
      <w:r w:rsidRPr="00902832">
        <w:rPr>
          <w:sz w:val="28"/>
          <w:szCs w:val="28"/>
        </w:rPr>
        <w:t xml:space="preserve">9. </w:t>
      </w:r>
      <w:r w:rsidRPr="004E7CE1">
        <w:rPr>
          <w:sz w:val="28"/>
          <w:szCs w:val="28"/>
        </w:rPr>
        <w:t>Голубь</w:t>
      </w:r>
      <w:r w:rsidRPr="00902832">
        <w:rPr>
          <w:sz w:val="28"/>
          <w:szCs w:val="28"/>
        </w:rPr>
        <w:t xml:space="preserve"> </w:t>
      </w:r>
      <w:r w:rsidRPr="004E7CE1">
        <w:rPr>
          <w:sz w:val="28"/>
          <w:szCs w:val="28"/>
        </w:rPr>
        <w:t>сизый</w:t>
      </w:r>
      <w:r w:rsidRPr="00902832">
        <w:rPr>
          <w:sz w:val="28"/>
          <w:szCs w:val="28"/>
        </w:rPr>
        <w:t xml:space="preserve"> (</w:t>
      </w:r>
      <w:r>
        <w:rPr>
          <w:i/>
          <w:sz w:val="28"/>
          <w:szCs w:val="28"/>
          <w:lang w:val="en-US"/>
        </w:rPr>
        <w:t>Livia</w:t>
      </w:r>
      <w:r w:rsidRPr="00902832">
        <w:rPr>
          <w:i/>
          <w:sz w:val="28"/>
          <w:szCs w:val="28"/>
        </w:rPr>
        <w:t xml:space="preserve"> </w:t>
      </w:r>
      <w:r w:rsidRPr="007C1C80">
        <w:rPr>
          <w:i/>
          <w:sz w:val="28"/>
          <w:szCs w:val="28"/>
          <w:lang w:val="en-US"/>
        </w:rPr>
        <w:t>livia</w:t>
      </w:r>
      <w:r w:rsidRPr="00902832">
        <w:rPr>
          <w:i/>
          <w:sz w:val="28"/>
          <w:szCs w:val="28"/>
        </w:rPr>
        <w:t>)</w:t>
      </w:r>
    </w:p>
    <w:p w:rsidR="00902832" w:rsidRPr="00902832" w:rsidRDefault="00902832" w:rsidP="00902832">
      <w:pPr>
        <w:pStyle w:val="af"/>
        <w:ind w:left="709"/>
        <w:jc w:val="both"/>
        <w:rPr>
          <w:sz w:val="28"/>
          <w:szCs w:val="28"/>
        </w:rPr>
      </w:pPr>
      <w:r w:rsidRPr="00902832">
        <w:rPr>
          <w:sz w:val="28"/>
          <w:szCs w:val="28"/>
        </w:rPr>
        <w:t xml:space="preserve">10. </w:t>
      </w:r>
      <w:r w:rsidRPr="004E7CE1">
        <w:rPr>
          <w:sz w:val="28"/>
          <w:szCs w:val="28"/>
        </w:rPr>
        <w:t>Удод</w:t>
      </w:r>
      <w:r w:rsidRPr="00902832">
        <w:rPr>
          <w:sz w:val="28"/>
          <w:szCs w:val="28"/>
        </w:rPr>
        <w:t xml:space="preserve"> </w:t>
      </w:r>
      <w:r w:rsidRPr="00902832">
        <w:rPr>
          <w:i/>
          <w:sz w:val="28"/>
          <w:szCs w:val="28"/>
        </w:rPr>
        <w:t>(</w:t>
      </w:r>
      <w:r>
        <w:rPr>
          <w:i/>
          <w:sz w:val="28"/>
          <w:szCs w:val="28"/>
          <w:lang w:val="en-US"/>
        </w:rPr>
        <w:t>Upupa</w:t>
      </w:r>
      <w:r w:rsidRPr="00902832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  <w:lang w:val="en-US"/>
        </w:rPr>
        <w:t>epops</w:t>
      </w:r>
      <w:r w:rsidRPr="00902832">
        <w:rPr>
          <w:i/>
          <w:sz w:val="28"/>
          <w:szCs w:val="28"/>
        </w:rPr>
        <w:t xml:space="preserve"> </w:t>
      </w:r>
      <w:r w:rsidRPr="007C1C80">
        <w:rPr>
          <w:i/>
          <w:sz w:val="28"/>
          <w:szCs w:val="28"/>
          <w:lang w:val="en-US"/>
        </w:rPr>
        <w:t>epops</w:t>
      </w:r>
      <w:r w:rsidRPr="00902832">
        <w:rPr>
          <w:i/>
          <w:sz w:val="28"/>
          <w:szCs w:val="28"/>
        </w:rPr>
        <w:t>)</w:t>
      </w:r>
    </w:p>
    <w:p w:rsidR="00902832" w:rsidRPr="007C1C80" w:rsidRDefault="00902832" w:rsidP="00902832">
      <w:pPr>
        <w:pStyle w:val="af"/>
        <w:ind w:left="709"/>
        <w:jc w:val="both"/>
        <w:rPr>
          <w:i/>
          <w:sz w:val="28"/>
          <w:szCs w:val="28"/>
          <w:lang w:val="en-US"/>
        </w:rPr>
      </w:pPr>
      <w:r w:rsidRPr="005A1CD9">
        <w:rPr>
          <w:sz w:val="28"/>
          <w:szCs w:val="28"/>
          <w:lang w:val="en-US"/>
        </w:rPr>
        <w:t xml:space="preserve">11. </w:t>
      </w:r>
      <w:r w:rsidRPr="004E7CE1">
        <w:rPr>
          <w:sz w:val="28"/>
          <w:szCs w:val="28"/>
        </w:rPr>
        <w:t>Жаворонок</w:t>
      </w:r>
      <w:r w:rsidRPr="005A1CD9">
        <w:rPr>
          <w:sz w:val="28"/>
          <w:szCs w:val="28"/>
          <w:lang w:val="en-US"/>
        </w:rPr>
        <w:t xml:space="preserve"> </w:t>
      </w:r>
      <w:r w:rsidRPr="004E7CE1">
        <w:rPr>
          <w:sz w:val="28"/>
          <w:szCs w:val="28"/>
        </w:rPr>
        <w:t>полевой</w:t>
      </w:r>
      <w:r w:rsidRPr="005A1CD9">
        <w:rPr>
          <w:sz w:val="28"/>
          <w:szCs w:val="28"/>
          <w:lang w:val="en-US"/>
        </w:rPr>
        <w:t xml:space="preserve"> </w:t>
      </w:r>
      <w:r>
        <w:rPr>
          <w:i/>
          <w:sz w:val="28"/>
          <w:szCs w:val="28"/>
          <w:lang w:val="en-US"/>
        </w:rPr>
        <w:t xml:space="preserve">(Alauda arvensis </w:t>
      </w:r>
      <w:r w:rsidRPr="007C1C80">
        <w:rPr>
          <w:i/>
          <w:sz w:val="28"/>
          <w:szCs w:val="28"/>
          <w:lang w:val="en-US"/>
        </w:rPr>
        <w:t>arvensis)</w:t>
      </w:r>
    </w:p>
    <w:p w:rsidR="00902832" w:rsidRPr="00C95E1E" w:rsidRDefault="00902832" w:rsidP="00902832">
      <w:pPr>
        <w:pStyle w:val="af"/>
        <w:ind w:left="709"/>
        <w:jc w:val="both"/>
        <w:rPr>
          <w:sz w:val="28"/>
          <w:szCs w:val="28"/>
          <w:lang w:val="en-US"/>
        </w:rPr>
      </w:pPr>
      <w:r w:rsidRPr="003B5BF9">
        <w:rPr>
          <w:sz w:val="28"/>
          <w:szCs w:val="28"/>
          <w:lang w:val="en-US"/>
        </w:rPr>
        <w:t xml:space="preserve">12. </w:t>
      </w:r>
      <w:r w:rsidRPr="004E7CE1">
        <w:rPr>
          <w:sz w:val="28"/>
          <w:szCs w:val="28"/>
        </w:rPr>
        <w:t>Сорока</w:t>
      </w:r>
      <w:r w:rsidRPr="003B5BF9">
        <w:rPr>
          <w:sz w:val="28"/>
          <w:szCs w:val="28"/>
          <w:lang w:val="en-US"/>
        </w:rPr>
        <w:t xml:space="preserve"> </w:t>
      </w:r>
      <w:r>
        <w:rPr>
          <w:i/>
          <w:sz w:val="28"/>
          <w:szCs w:val="28"/>
          <w:lang w:val="en-US"/>
        </w:rPr>
        <w:t>(Pica</w:t>
      </w:r>
      <w:r w:rsidRPr="003B5BF9">
        <w:rPr>
          <w:i/>
          <w:sz w:val="28"/>
          <w:szCs w:val="28"/>
          <w:lang w:val="en-US"/>
        </w:rPr>
        <w:t xml:space="preserve"> pica</w:t>
      </w:r>
      <w:r>
        <w:rPr>
          <w:i/>
          <w:sz w:val="28"/>
          <w:szCs w:val="28"/>
          <w:lang w:val="en-US"/>
        </w:rPr>
        <w:t xml:space="preserve"> </w:t>
      </w:r>
      <w:r w:rsidRPr="003B5BF9">
        <w:rPr>
          <w:i/>
          <w:sz w:val="28"/>
          <w:szCs w:val="28"/>
          <w:lang w:val="en-US"/>
        </w:rPr>
        <w:t>pica)</w:t>
      </w:r>
    </w:p>
    <w:p w:rsidR="00902832" w:rsidRPr="00C95E1E" w:rsidRDefault="00902832" w:rsidP="00902832">
      <w:pPr>
        <w:pStyle w:val="af"/>
        <w:ind w:left="709"/>
        <w:jc w:val="both"/>
        <w:rPr>
          <w:sz w:val="28"/>
          <w:szCs w:val="28"/>
          <w:lang w:val="en-US"/>
        </w:rPr>
      </w:pPr>
      <w:r w:rsidRPr="003B5BF9">
        <w:rPr>
          <w:sz w:val="28"/>
          <w:szCs w:val="28"/>
          <w:lang w:val="en-US"/>
        </w:rPr>
        <w:t xml:space="preserve">13. </w:t>
      </w:r>
      <w:r w:rsidRPr="004E7CE1">
        <w:rPr>
          <w:sz w:val="28"/>
          <w:szCs w:val="28"/>
        </w:rPr>
        <w:t>Грач</w:t>
      </w:r>
      <w:r w:rsidRPr="003B5BF9">
        <w:rPr>
          <w:sz w:val="28"/>
          <w:szCs w:val="28"/>
          <w:lang w:val="en-US"/>
        </w:rPr>
        <w:t xml:space="preserve"> </w:t>
      </w:r>
      <w:r w:rsidRPr="003B5BF9">
        <w:rPr>
          <w:i/>
          <w:sz w:val="28"/>
          <w:szCs w:val="28"/>
          <w:lang w:val="en-US"/>
        </w:rPr>
        <w:t>(</w:t>
      </w:r>
      <w:r w:rsidRPr="007C1C80">
        <w:rPr>
          <w:i/>
          <w:sz w:val="28"/>
          <w:szCs w:val="28"/>
          <w:lang w:val="en-US"/>
        </w:rPr>
        <w:t>F</w:t>
      </w:r>
      <w:r>
        <w:rPr>
          <w:i/>
          <w:sz w:val="28"/>
          <w:szCs w:val="28"/>
          <w:lang w:val="en-US"/>
        </w:rPr>
        <w:t>rugilegus</w:t>
      </w:r>
      <w:r w:rsidRPr="00C95E1E">
        <w:rPr>
          <w:i/>
          <w:sz w:val="28"/>
          <w:szCs w:val="28"/>
          <w:lang w:val="en-US"/>
        </w:rPr>
        <w:t xml:space="preserve"> </w:t>
      </w:r>
      <w:r w:rsidRPr="003B5BF9">
        <w:rPr>
          <w:i/>
          <w:sz w:val="28"/>
          <w:szCs w:val="28"/>
          <w:lang w:val="en-US"/>
        </w:rPr>
        <w:t>frugilegus)</w:t>
      </w:r>
    </w:p>
    <w:p w:rsidR="00902832" w:rsidRPr="003B5BF9" w:rsidRDefault="00902832" w:rsidP="00902832">
      <w:pPr>
        <w:pStyle w:val="af"/>
        <w:ind w:left="709"/>
        <w:jc w:val="both"/>
        <w:rPr>
          <w:i/>
          <w:sz w:val="28"/>
          <w:szCs w:val="28"/>
          <w:lang w:val="en-US"/>
        </w:rPr>
      </w:pPr>
      <w:r w:rsidRPr="003B5BF9">
        <w:rPr>
          <w:sz w:val="28"/>
          <w:szCs w:val="28"/>
          <w:lang w:val="en-US"/>
        </w:rPr>
        <w:t xml:space="preserve">14. </w:t>
      </w:r>
      <w:r w:rsidRPr="004E7CE1">
        <w:rPr>
          <w:sz w:val="28"/>
          <w:szCs w:val="28"/>
        </w:rPr>
        <w:t>Ворона</w:t>
      </w:r>
      <w:r w:rsidRPr="003B5BF9">
        <w:rPr>
          <w:sz w:val="28"/>
          <w:szCs w:val="28"/>
          <w:lang w:val="en-US"/>
        </w:rPr>
        <w:t xml:space="preserve"> </w:t>
      </w:r>
      <w:r w:rsidRPr="004E7CE1">
        <w:rPr>
          <w:sz w:val="28"/>
          <w:szCs w:val="28"/>
        </w:rPr>
        <w:t>серая</w:t>
      </w:r>
      <w:r w:rsidRPr="003B5BF9">
        <w:rPr>
          <w:sz w:val="28"/>
          <w:szCs w:val="28"/>
          <w:lang w:val="en-US"/>
        </w:rPr>
        <w:t xml:space="preserve"> </w:t>
      </w:r>
      <w:r w:rsidRPr="003B5BF9">
        <w:rPr>
          <w:i/>
          <w:sz w:val="28"/>
          <w:szCs w:val="28"/>
          <w:lang w:val="en-US"/>
        </w:rPr>
        <w:t>(</w:t>
      </w:r>
      <w:r w:rsidRPr="007C1C80">
        <w:rPr>
          <w:i/>
          <w:sz w:val="28"/>
          <w:szCs w:val="28"/>
          <w:lang w:val="en-US"/>
        </w:rPr>
        <w:t>C</w:t>
      </w:r>
      <w:r w:rsidRPr="003B5BF9">
        <w:rPr>
          <w:i/>
          <w:sz w:val="28"/>
          <w:szCs w:val="28"/>
          <w:lang w:val="en-US"/>
        </w:rPr>
        <w:t>ornix cornix)</w:t>
      </w:r>
    </w:p>
    <w:p w:rsidR="00902832" w:rsidRPr="00C95E1E" w:rsidRDefault="00902832" w:rsidP="00902832">
      <w:pPr>
        <w:pStyle w:val="af"/>
        <w:ind w:left="709"/>
        <w:jc w:val="both"/>
        <w:rPr>
          <w:sz w:val="28"/>
          <w:szCs w:val="28"/>
          <w:lang w:val="en-US"/>
        </w:rPr>
      </w:pPr>
      <w:r w:rsidRPr="003B5BF9">
        <w:rPr>
          <w:sz w:val="28"/>
          <w:szCs w:val="28"/>
          <w:lang w:val="en-US"/>
        </w:rPr>
        <w:t xml:space="preserve">15. </w:t>
      </w:r>
      <w:r w:rsidRPr="004E7CE1">
        <w:rPr>
          <w:sz w:val="28"/>
          <w:szCs w:val="28"/>
        </w:rPr>
        <w:t>Синица</w:t>
      </w:r>
      <w:r w:rsidRPr="003B5BF9">
        <w:rPr>
          <w:sz w:val="28"/>
          <w:szCs w:val="28"/>
          <w:lang w:val="en-US"/>
        </w:rPr>
        <w:t xml:space="preserve"> </w:t>
      </w:r>
      <w:r w:rsidRPr="004E7CE1">
        <w:rPr>
          <w:sz w:val="28"/>
          <w:szCs w:val="28"/>
        </w:rPr>
        <w:t>большая</w:t>
      </w:r>
      <w:r w:rsidRPr="003B5BF9">
        <w:rPr>
          <w:sz w:val="28"/>
          <w:szCs w:val="28"/>
          <w:lang w:val="en-US"/>
        </w:rPr>
        <w:t xml:space="preserve"> </w:t>
      </w:r>
      <w:r w:rsidRPr="003B5BF9">
        <w:rPr>
          <w:i/>
          <w:sz w:val="28"/>
          <w:szCs w:val="28"/>
          <w:lang w:val="en-US"/>
        </w:rPr>
        <w:t>(</w:t>
      </w:r>
      <w:r w:rsidRPr="007C1C80">
        <w:rPr>
          <w:i/>
          <w:sz w:val="28"/>
          <w:szCs w:val="28"/>
          <w:lang w:val="en-US"/>
        </w:rPr>
        <w:t>M</w:t>
      </w:r>
      <w:r w:rsidRPr="003B5BF9">
        <w:rPr>
          <w:i/>
          <w:sz w:val="28"/>
          <w:szCs w:val="28"/>
          <w:lang w:val="en-US"/>
        </w:rPr>
        <w:t>ajor major)</w:t>
      </w:r>
    </w:p>
    <w:p w:rsidR="00902832" w:rsidRPr="00902832" w:rsidRDefault="00902832" w:rsidP="00902832">
      <w:pPr>
        <w:pStyle w:val="af"/>
        <w:ind w:left="709"/>
        <w:jc w:val="both"/>
        <w:rPr>
          <w:sz w:val="28"/>
          <w:szCs w:val="28"/>
          <w:lang w:val="en-US"/>
        </w:rPr>
      </w:pPr>
      <w:r w:rsidRPr="00C95E1E">
        <w:rPr>
          <w:sz w:val="28"/>
          <w:szCs w:val="28"/>
          <w:lang w:val="en-US"/>
        </w:rPr>
        <w:t xml:space="preserve">16. </w:t>
      </w:r>
      <w:r w:rsidRPr="004E7CE1">
        <w:rPr>
          <w:sz w:val="28"/>
          <w:szCs w:val="28"/>
        </w:rPr>
        <w:t>Воробей</w:t>
      </w:r>
      <w:r w:rsidRPr="00C95E1E">
        <w:rPr>
          <w:sz w:val="28"/>
          <w:szCs w:val="28"/>
          <w:lang w:val="en-US"/>
        </w:rPr>
        <w:t xml:space="preserve"> </w:t>
      </w:r>
      <w:r w:rsidRPr="004E7CE1">
        <w:rPr>
          <w:sz w:val="28"/>
          <w:szCs w:val="28"/>
        </w:rPr>
        <w:t>полевой</w:t>
      </w:r>
      <w:r w:rsidRPr="00C95E1E">
        <w:rPr>
          <w:sz w:val="28"/>
          <w:szCs w:val="28"/>
          <w:lang w:val="en-US"/>
        </w:rPr>
        <w:t xml:space="preserve"> </w:t>
      </w:r>
      <w:r w:rsidRPr="00C95E1E">
        <w:rPr>
          <w:i/>
          <w:sz w:val="28"/>
          <w:szCs w:val="28"/>
          <w:lang w:val="en-US"/>
        </w:rPr>
        <w:t>(</w:t>
      </w:r>
      <w:r w:rsidRPr="007C1C80">
        <w:rPr>
          <w:i/>
          <w:sz w:val="28"/>
          <w:szCs w:val="28"/>
          <w:lang w:val="en-US"/>
        </w:rPr>
        <w:t>M</w:t>
      </w:r>
      <w:r w:rsidRPr="00C95E1E">
        <w:rPr>
          <w:i/>
          <w:sz w:val="28"/>
          <w:szCs w:val="28"/>
          <w:lang w:val="en-US"/>
        </w:rPr>
        <w:t>ontanus montanus)</w:t>
      </w:r>
    </w:p>
    <w:p w:rsidR="00902832" w:rsidRPr="007C1C80" w:rsidRDefault="00902832" w:rsidP="00902832">
      <w:pPr>
        <w:pStyle w:val="af"/>
        <w:ind w:left="709"/>
        <w:jc w:val="both"/>
        <w:rPr>
          <w:i/>
          <w:sz w:val="28"/>
          <w:szCs w:val="28"/>
        </w:rPr>
      </w:pPr>
      <w:r>
        <w:rPr>
          <w:sz w:val="28"/>
          <w:szCs w:val="28"/>
        </w:rPr>
        <w:t xml:space="preserve">17. </w:t>
      </w:r>
      <w:r w:rsidRPr="004E7CE1">
        <w:rPr>
          <w:sz w:val="28"/>
          <w:szCs w:val="28"/>
        </w:rPr>
        <w:t>Еж белогрудый</w:t>
      </w:r>
      <w:r>
        <w:rPr>
          <w:sz w:val="28"/>
          <w:szCs w:val="28"/>
        </w:rPr>
        <w:t xml:space="preserve"> </w:t>
      </w:r>
      <w:r>
        <w:rPr>
          <w:i/>
          <w:sz w:val="28"/>
          <w:szCs w:val="28"/>
        </w:rPr>
        <w:t>(Erinaceus concolor</w:t>
      </w:r>
      <w:r w:rsidRPr="007C1C80">
        <w:rPr>
          <w:i/>
          <w:sz w:val="28"/>
          <w:szCs w:val="28"/>
        </w:rPr>
        <w:t>)</w:t>
      </w:r>
    </w:p>
    <w:p w:rsidR="00902832" w:rsidRPr="007C1C80" w:rsidRDefault="00902832" w:rsidP="00902832">
      <w:pPr>
        <w:pStyle w:val="af"/>
        <w:ind w:left="709"/>
        <w:jc w:val="both"/>
        <w:rPr>
          <w:i/>
          <w:sz w:val="28"/>
          <w:szCs w:val="28"/>
        </w:rPr>
      </w:pPr>
      <w:r>
        <w:rPr>
          <w:sz w:val="28"/>
          <w:szCs w:val="28"/>
        </w:rPr>
        <w:t xml:space="preserve">18. </w:t>
      </w:r>
      <w:r w:rsidRPr="004E7CE1">
        <w:rPr>
          <w:sz w:val="28"/>
          <w:szCs w:val="28"/>
        </w:rPr>
        <w:t>Крот кавказский</w:t>
      </w:r>
      <w:r>
        <w:rPr>
          <w:sz w:val="28"/>
          <w:szCs w:val="28"/>
        </w:rPr>
        <w:t xml:space="preserve"> </w:t>
      </w:r>
      <w:r w:rsidRPr="007C1C80">
        <w:rPr>
          <w:i/>
          <w:sz w:val="28"/>
          <w:szCs w:val="28"/>
        </w:rPr>
        <w:t>(Talpa caucasica)</w:t>
      </w:r>
    </w:p>
    <w:p w:rsidR="00902832" w:rsidRPr="004E7CE1" w:rsidRDefault="00902832" w:rsidP="00902832">
      <w:pPr>
        <w:pStyle w:val="af"/>
        <w:ind w:left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19. </w:t>
      </w:r>
      <w:r w:rsidRPr="004E7CE1">
        <w:rPr>
          <w:sz w:val="28"/>
          <w:szCs w:val="28"/>
        </w:rPr>
        <w:t>Волк</w:t>
      </w:r>
      <w:r>
        <w:rPr>
          <w:sz w:val="28"/>
          <w:szCs w:val="28"/>
        </w:rPr>
        <w:t xml:space="preserve"> </w:t>
      </w:r>
      <w:r w:rsidRPr="007C1C80">
        <w:rPr>
          <w:i/>
          <w:sz w:val="28"/>
          <w:szCs w:val="28"/>
        </w:rPr>
        <w:t>(Сanis lupus)</w:t>
      </w:r>
    </w:p>
    <w:p w:rsidR="00902832" w:rsidRPr="004E7CE1" w:rsidRDefault="00902832" w:rsidP="00902832">
      <w:pPr>
        <w:pStyle w:val="af"/>
        <w:ind w:left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20. </w:t>
      </w:r>
      <w:r w:rsidRPr="004E7CE1">
        <w:rPr>
          <w:sz w:val="28"/>
          <w:szCs w:val="28"/>
        </w:rPr>
        <w:t>Лисица обыкновенная</w:t>
      </w:r>
      <w:r>
        <w:rPr>
          <w:sz w:val="28"/>
          <w:szCs w:val="28"/>
        </w:rPr>
        <w:t xml:space="preserve"> </w:t>
      </w:r>
      <w:r w:rsidRPr="007C1C80">
        <w:rPr>
          <w:i/>
          <w:sz w:val="28"/>
          <w:szCs w:val="28"/>
        </w:rPr>
        <w:t>(Vulpes vulpes)</w:t>
      </w:r>
    </w:p>
    <w:p w:rsidR="00902832" w:rsidRPr="00902832" w:rsidRDefault="00902832" w:rsidP="00902832">
      <w:pPr>
        <w:pStyle w:val="af"/>
        <w:ind w:left="709"/>
        <w:jc w:val="both"/>
        <w:rPr>
          <w:i/>
          <w:sz w:val="28"/>
          <w:szCs w:val="28"/>
        </w:rPr>
      </w:pPr>
      <w:r w:rsidRPr="00902832">
        <w:rPr>
          <w:sz w:val="28"/>
          <w:szCs w:val="28"/>
        </w:rPr>
        <w:t xml:space="preserve">21. </w:t>
      </w:r>
      <w:r w:rsidRPr="004E7CE1">
        <w:rPr>
          <w:sz w:val="28"/>
          <w:szCs w:val="28"/>
        </w:rPr>
        <w:t>Ласка</w:t>
      </w:r>
      <w:r w:rsidRPr="00902832">
        <w:rPr>
          <w:sz w:val="28"/>
          <w:szCs w:val="28"/>
        </w:rPr>
        <w:t xml:space="preserve"> </w:t>
      </w:r>
      <w:r w:rsidRPr="00902832">
        <w:rPr>
          <w:i/>
          <w:sz w:val="28"/>
          <w:szCs w:val="28"/>
        </w:rPr>
        <w:t>(</w:t>
      </w:r>
      <w:r>
        <w:rPr>
          <w:i/>
          <w:sz w:val="28"/>
          <w:szCs w:val="28"/>
          <w:lang w:val="en-US"/>
        </w:rPr>
        <w:t>Mustela</w:t>
      </w:r>
      <w:r w:rsidRPr="00902832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  <w:lang w:val="en-US"/>
        </w:rPr>
        <w:t>nivalis</w:t>
      </w:r>
      <w:r w:rsidRPr="00902832">
        <w:rPr>
          <w:i/>
          <w:sz w:val="28"/>
          <w:szCs w:val="28"/>
        </w:rPr>
        <w:t>)</w:t>
      </w:r>
    </w:p>
    <w:p w:rsidR="00902832" w:rsidRPr="00902832" w:rsidRDefault="00902832" w:rsidP="00902832">
      <w:pPr>
        <w:pStyle w:val="af"/>
        <w:ind w:left="709"/>
        <w:jc w:val="both"/>
        <w:rPr>
          <w:i/>
          <w:sz w:val="28"/>
          <w:szCs w:val="28"/>
        </w:rPr>
      </w:pPr>
      <w:r w:rsidRPr="00902832">
        <w:rPr>
          <w:sz w:val="28"/>
          <w:szCs w:val="28"/>
        </w:rPr>
        <w:t xml:space="preserve">22. </w:t>
      </w:r>
      <w:r w:rsidRPr="004E7CE1">
        <w:rPr>
          <w:sz w:val="28"/>
          <w:szCs w:val="28"/>
        </w:rPr>
        <w:t>Заяц</w:t>
      </w:r>
      <w:r w:rsidRPr="00902832">
        <w:rPr>
          <w:sz w:val="28"/>
          <w:szCs w:val="28"/>
        </w:rPr>
        <w:t xml:space="preserve"> </w:t>
      </w:r>
      <w:r w:rsidRPr="004E7CE1">
        <w:rPr>
          <w:sz w:val="28"/>
          <w:szCs w:val="28"/>
        </w:rPr>
        <w:t>русак</w:t>
      </w:r>
      <w:r w:rsidRPr="00902832">
        <w:rPr>
          <w:sz w:val="28"/>
          <w:szCs w:val="28"/>
        </w:rPr>
        <w:t xml:space="preserve"> </w:t>
      </w:r>
      <w:r w:rsidRPr="00902832">
        <w:rPr>
          <w:i/>
          <w:sz w:val="28"/>
          <w:szCs w:val="28"/>
        </w:rPr>
        <w:t>(</w:t>
      </w:r>
      <w:r>
        <w:rPr>
          <w:i/>
          <w:sz w:val="28"/>
          <w:szCs w:val="28"/>
          <w:lang w:val="en-US"/>
        </w:rPr>
        <w:t>Lepus</w:t>
      </w:r>
      <w:r w:rsidRPr="00902832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  <w:lang w:val="en-US"/>
        </w:rPr>
        <w:t>europaeus</w:t>
      </w:r>
      <w:r w:rsidRPr="00902832">
        <w:rPr>
          <w:i/>
          <w:sz w:val="28"/>
          <w:szCs w:val="28"/>
        </w:rPr>
        <w:t>)</w:t>
      </w:r>
    </w:p>
    <w:p w:rsidR="00902832" w:rsidRPr="00C95E1E" w:rsidRDefault="00902832" w:rsidP="00902832">
      <w:pPr>
        <w:pStyle w:val="af"/>
        <w:ind w:left="709"/>
        <w:jc w:val="both"/>
        <w:rPr>
          <w:sz w:val="28"/>
          <w:szCs w:val="28"/>
        </w:rPr>
      </w:pPr>
      <w:r w:rsidRPr="00902832">
        <w:rPr>
          <w:sz w:val="28"/>
          <w:szCs w:val="28"/>
        </w:rPr>
        <w:t xml:space="preserve">23. </w:t>
      </w:r>
      <w:r w:rsidRPr="004E7CE1">
        <w:rPr>
          <w:sz w:val="28"/>
          <w:szCs w:val="28"/>
        </w:rPr>
        <w:t>Суслик</w:t>
      </w:r>
      <w:r w:rsidRPr="00902832">
        <w:rPr>
          <w:sz w:val="28"/>
          <w:szCs w:val="28"/>
        </w:rPr>
        <w:t xml:space="preserve"> </w:t>
      </w:r>
      <w:r w:rsidRPr="004E7CE1">
        <w:rPr>
          <w:sz w:val="28"/>
          <w:szCs w:val="28"/>
        </w:rPr>
        <w:t>малый</w:t>
      </w:r>
      <w:r w:rsidRPr="00902832">
        <w:rPr>
          <w:sz w:val="28"/>
          <w:szCs w:val="28"/>
        </w:rPr>
        <w:t xml:space="preserve"> </w:t>
      </w:r>
      <w:r w:rsidRPr="00902832">
        <w:rPr>
          <w:i/>
          <w:sz w:val="28"/>
          <w:szCs w:val="28"/>
        </w:rPr>
        <w:t>(</w:t>
      </w:r>
      <w:r w:rsidRPr="006F07C8">
        <w:rPr>
          <w:i/>
          <w:sz w:val="28"/>
          <w:szCs w:val="28"/>
          <w:lang w:val="en-US"/>
        </w:rPr>
        <w:t>Spermophilus</w:t>
      </w:r>
      <w:r w:rsidRPr="00902832">
        <w:rPr>
          <w:i/>
          <w:sz w:val="28"/>
          <w:szCs w:val="28"/>
        </w:rPr>
        <w:t xml:space="preserve"> </w:t>
      </w:r>
      <w:r w:rsidRPr="006F07C8">
        <w:rPr>
          <w:i/>
          <w:sz w:val="28"/>
          <w:szCs w:val="28"/>
          <w:lang w:val="en-US"/>
        </w:rPr>
        <w:t>pygmaeus</w:t>
      </w:r>
      <w:r w:rsidRPr="00902832">
        <w:rPr>
          <w:i/>
          <w:sz w:val="28"/>
          <w:szCs w:val="28"/>
        </w:rPr>
        <w:t>)</w:t>
      </w:r>
    </w:p>
    <w:p w:rsidR="00902832" w:rsidRPr="00902832" w:rsidRDefault="00902832" w:rsidP="00902832">
      <w:pPr>
        <w:pStyle w:val="af"/>
        <w:ind w:left="709"/>
        <w:jc w:val="both"/>
        <w:rPr>
          <w:i/>
          <w:sz w:val="28"/>
          <w:szCs w:val="28"/>
        </w:rPr>
      </w:pPr>
      <w:r w:rsidRPr="00902832">
        <w:rPr>
          <w:sz w:val="28"/>
          <w:szCs w:val="28"/>
        </w:rPr>
        <w:t xml:space="preserve">24. </w:t>
      </w:r>
      <w:r w:rsidRPr="004E7CE1">
        <w:rPr>
          <w:sz w:val="28"/>
          <w:szCs w:val="28"/>
        </w:rPr>
        <w:t>Слепыш</w:t>
      </w:r>
      <w:r w:rsidRPr="00902832">
        <w:rPr>
          <w:sz w:val="28"/>
          <w:szCs w:val="28"/>
        </w:rPr>
        <w:t xml:space="preserve"> </w:t>
      </w:r>
      <w:r w:rsidRPr="004E7CE1">
        <w:rPr>
          <w:sz w:val="28"/>
          <w:szCs w:val="28"/>
        </w:rPr>
        <w:t>обыкновенный</w:t>
      </w:r>
      <w:r w:rsidRPr="00902832">
        <w:rPr>
          <w:sz w:val="28"/>
          <w:szCs w:val="28"/>
        </w:rPr>
        <w:t xml:space="preserve"> </w:t>
      </w:r>
      <w:r w:rsidRPr="00902832">
        <w:rPr>
          <w:i/>
          <w:sz w:val="28"/>
          <w:szCs w:val="28"/>
        </w:rPr>
        <w:t>(</w:t>
      </w:r>
      <w:r w:rsidRPr="003B5BF9">
        <w:rPr>
          <w:i/>
          <w:sz w:val="28"/>
          <w:szCs w:val="28"/>
          <w:lang w:val="en-US"/>
        </w:rPr>
        <w:t>Spalax</w:t>
      </w:r>
      <w:r w:rsidRPr="00902832">
        <w:rPr>
          <w:i/>
          <w:sz w:val="28"/>
          <w:szCs w:val="28"/>
        </w:rPr>
        <w:t xml:space="preserve"> </w:t>
      </w:r>
      <w:r w:rsidRPr="003B5BF9">
        <w:rPr>
          <w:i/>
          <w:sz w:val="28"/>
          <w:szCs w:val="28"/>
          <w:lang w:val="en-US"/>
        </w:rPr>
        <w:t>microphthalmus</w:t>
      </w:r>
      <w:r w:rsidRPr="00902832">
        <w:rPr>
          <w:i/>
          <w:sz w:val="28"/>
          <w:szCs w:val="28"/>
        </w:rPr>
        <w:t>)</w:t>
      </w:r>
    </w:p>
    <w:p w:rsidR="00902832" w:rsidRPr="00902832" w:rsidRDefault="00902832" w:rsidP="00902832">
      <w:pPr>
        <w:pStyle w:val="af"/>
        <w:ind w:left="709"/>
        <w:jc w:val="both"/>
        <w:rPr>
          <w:i/>
          <w:sz w:val="28"/>
          <w:szCs w:val="28"/>
        </w:rPr>
      </w:pPr>
      <w:r w:rsidRPr="00902832">
        <w:rPr>
          <w:sz w:val="28"/>
          <w:szCs w:val="28"/>
        </w:rPr>
        <w:t xml:space="preserve">25. </w:t>
      </w:r>
      <w:r w:rsidRPr="004E7CE1">
        <w:rPr>
          <w:sz w:val="28"/>
          <w:szCs w:val="28"/>
        </w:rPr>
        <w:t>Хорь</w:t>
      </w:r>
      <w:r w:rsidRPr="00902832">
        <w:rPr>
          <w:sz w:val="28"/>
          <w:szCs w:val="28"/>
        </w:rPr>
        <w:t xml:space="preserve"> </w:t>
      </w:r>
      <w:r w:rsidRPr="004E7CE1">
        <w:rPr>
          <w:sz w:val="28"/>
          <w:szCs w:val="28"/>
        </w:rPr>
        <w:t>степной</w:t>
      </w:r>
      <w:r w:rsidRPr="00902832">
        <w:rPr>
          <w:sz w:val="28"/>
          <w:szCs w:val="28"/>
        </w:rPr>
        <w:t xml:space="preserve"> </w:t>
      </w:r>
      <w:r w:rsidRPr="00902832">
        <w:rPr>
          <w:i/>
          <w:sz w:val="28"/>
          <w:szCs w:val="28"/>
        </w:rPr>
        <w:t>(</w:t>
      </w:r>
      <w:r w:rsidRPr="006F07C8">
        <w:rPr>
          <w:i/>
          <w:iCs/>
          <w:sz w:val="28"/>
          <w:szCs w:val="28"/>
          <w:lang w:val="la-Latn"/>
        </w:rPr>
        <w:t>Mustela eversmanni</w:t>
      </w:r>
      <w:r w:rsidRPr="00902832">
        <w:rPr>
          <w:i/>
          <w:sz w:val="28"/>
          <w:szCs w:val="28"/>
        </w:rPr>
        <w:t>)</w:t>
      </w:r>
    </w:p>
    <w:p w:rsidR="00902832" w:rsidRPr="00C95E1E" w:rsidRDefault="00902832" w:rsidP="00902832">
      <w:pPr>
        <w:pStyle w:val="af"/>
        <w:ind w:left="709"/>
        <w:jc w:val="both"/>
        <w:rPr>
          <w:i/>
          <w:sz w:val="28"/>
          <w:szCs w:val="28"/>
        </w:rPr>
      </w:pPr>
      <w:r w:rsidRPr="00902832">
        <w:rPr>
          <w:sz w:val="28"/>
          <w:szCs w:val="28"/>
        </w:rPr>
        <w:t xml:space="preserve">26. </w:t>
      </w:r>
      <w:r w:rsidRPr="004E7CE1">
        <w:rPr>
          <w:sz w:val="28"/>
          <w:szCs w:val="28"/>
        </w:rPr>
        <w:t>Мышь</w:t>
      </w:r>
      <w:r w:rsidRPr="00902832">
        <w:rPr>
          <w:sz w:val="28"/>
          <w:szCs w:val="28"/>
        </w:rPr>
        <w:t xml:space="preserve"> </w:t>
      </w:r>
      <w:r w:rsidRPr="004E7CE1">
        <w:rPr>
          <w:sz w:val="28"/>
          <w:szCs w:val="28"/>
        </w:rPr>
        <w:t>полевая</w:t>
      </w:r>
      <w:r w:rsidRPr="00902832">
        <w:rPr>
          <w:sz w:val="28"/>
          <w:szCs w:val="28"/>
        </w:rPr>
        <w:t xml:space="preserve"> </w:t>
      </w:r>
      <w:r w:rsidRPr="00902832">
        <w:rPr>
          <w:i/>
          <w:sz w:val="28"/>
          <w:szCs w:val="28"/>
        </w:rPr>
        <w:t>(</w:t>
      </w:r>
      <w:r w:rsidRPr="003B5BF9">
        <w:rPr>
          <w:i/>
          <w:sz w:val="28"/>
          <w:szCs w:val="28"/>
          <w:lang w:val="en-US"/>
        </w:rPr>
        <w:t>Apode</w:t>
      </w:r>
      <w:r>
        <w:rPr>
          <w:i/>
          <w:sz w:val="28"/>
          <w:szCs w:val="28"/>
          <w:lang w:val="en-US"/>
        </w:rPr>
        <w:t>mus</w:t>
      </w:r>
      <w:r w:rsidRPr="00902832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  <w:lang w:val="en-US"/>
        </w:rPr>
        <w:t>agrarius</w:t>
      </w:r>
      <w:r w:rsidRPr="00902832">
        <w:rPr>
          <w:i/>
          <w:sz w:val="28"/>
          <w:szCs w:val="28"/>
        </w:rPr>
        <w:t>)</w:t>
      </w:r>
    </w:p>
    <w:p w:rsidR="00902832" w:rsidRDefault="00902832" w:rsidP="005A20CF">
      <w:pPr>
        <w:pStyle w:val="af"/>
        <w:ind w:left="709"/>
        <w:jc w:val="both"/>
        <w:rPr>
          <w:i/>
          <w:sz w:val="28"/>
          <w:szCs w:val="28"/>
        </w:rPr>
      </w:pPr>
      <w:r>
        <w:rPr>
          <w:sz w:val="28"/>
          <w:szCs w:val="28"/>
        </w:rPr>
        <w:t xml:space="preserve">27. </w:t>
      </w:r>
      <w:r w:rsidRPr="004E7CE1">
        <w:rPr>
          <w:sz w:val="28"/>
          <w:szCs w:val="28"/>
        </w:rPr>
        <w:t>Полевка обыкновенная</w:t>
      </w:r>
      <w:r>
        <w:rPr>
          <w:sz w:val="28"/>
          <w:szCs w:val="28"/>
        </w:rPr>
        <w:t xml:space="preserve"> </w:t>
      </w:r>
      <w:r w:rsidRPr="006F07C8">
        <w:rPr>
          <w:i/>
          <w:sz w:val="28"/>
          <w:szCs w:val="28"/>
        </w:rPr>
        <w:t>(</w:t>
      </w:r>
      <w:r w:rsidRPr="006F07C8">
        <w:rPr>
          <w:i/>
          <w:iCs/>
          <w:sz w:val="28"/>
          <w:szCs w:val="28"/>
        </w:rPr>
        <w:t>Microtus arvalis</w:t>
      </w:r>
      <w:r w:rsidRPr="006F07C8">
        <w:rPr>
          <w:i/>
          <w:sz w:val="28"/>
          <w:szCs w:val="28"/>
        </w:rPr>
        <w:t>)</w:t>
      </w:r>
    </w:p>
    <w:p w:rsidR="00DA0115" w:rsidRPr="00570655" w:rsidRDefault="00DA0115" w:rsidP="00917A03">
      <w:pPr>
        <w:suppressAutoHyphens w:val="0"/>
        <w:jc w:val="both"/>
        <w:rPr>
          <w:iCs/>
          <w:sz w:val="28"/>
          <w:highlight w:val="yellow"/>
          <w:lang w:eastAsia="ru-RU"/>
        </w:rPr>
      </w:pPr>
    </w:p>
    <w:p w:rsidR="00E30E67" w:rsidRPr="00620E77" w:rsidRDefault="002B01AE" w:rsidP="00E30E67">
      <w:pPr>
        <w:pStyle w:val="ConsPlusNormal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20E77">
        <w:rPr>
          <w:rFonts w:ascii="Times New Roman" w:hAnsi="Times New Roman" w:cs="Times New Roman"/>
          <w:b/>
          <w:sz w:val="28"/>
          <w:szCs w:val="28"/>
        </w:rPr>
        <w:t>8</w:t>
      </w:r>
      <w:r w:rsidR="00E30E67" w:rsidRPr="00620E77">
        <w:rPr>
          <w:rFonts w:ascii="Times New Roman" w:hAnsi="Times New Roman" w:cs="Times New Roman"/>
          <w:b/>
          <w:sz w:val="28"/>
          <w:szCs w:val="28"/>
        </w:rPr>
        <w:t>.</w:t>
      </w:r>
      <w:r w:rsidR="00CF0DA6" w:rsidRPr="008B458D">
        <w:rPr>
          <w:rFonts w:ascii="Times New Roman" w:hAnsi="Times New Roman" w:cs="Times New Roman"/>
          <w:b/>
          <w:sz w:val="28"/>
          <w:szCs w:val="28"/>
        </w:rPr>
        <w:t>6</w:t>
      </w:r>
      <w:r w:rsidR="00E30E67" w:rsidRPr="00620E77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2F1FE2" w:rsidRPr="00620E77">
        <w:rPr>
          <w:rFonts w:ascii="Times New Roman" w:hAnsi="Times New Roman" w:cs="Times New Roman"/>
          <w:b/>
          <w:sz w:val="28"/>
          <w:szCs w:val="28"/>
        </w:rPr>
        <w:t>Р</w:t>
      </w:r>
      <w:r w:rsidR="00E30E67" w:rsidRPr="00620E77">
        <w:rPr>
          <w:rFonts w:ascii="Times New Roman" w:hAnsi="Times New Roman" w:cs="Times New Roman"/>
          <w:b/>
          <w:sz w:val="28"/>
          <w:szCs w:val="28"/>
        </w:rPr>
        <w:t>едки</w:t>
      </w:r>
      <w:r w:rsidR="002F1FE2" w:rsidRPr="00620E77">
        <w:rPr>
          <w:rFonts w:ascii="Times New Roman" w:hAnsi="Times New Roman" w:cs="Times New Roman"/>
          <w:b/>
          <w:sz w:val="28"/>
          <w:szCs w:val="28"/>
        </w:rPr>
        <w:t>е</w:t>
      </w:r>
      <w:r w:rsidR="00E30E67" w:rsidRPr="00620E77">
        <w:rPr>
          <w:rFonts w:ascii="Times New Roman" w:hAnsi="Times New Roman" w:cs="Times New Roman"/>
          <w:b/>
          <w:sz w:val="28"/>
          <w:szCs w:val="28"/>
        </w:rPr>
        <w:t xml:space="preserve"> и находящи</w:t>
      </w:r>
      <w:r w:rsidR="002F1FE2" w:rsidRPr="00620E77">
        <w:rPr>
          <w:rFonts w:ascii="Times New Roman" w:hAnsi="Times New Roman" w:cs="Times New Roman"/>
          <w:b/>
          <w:sz w:val="28"/>
          <w:szCs w:val="28"/>
        </w:rPr>
        <w:t>е</w:t>
      </w:r>
      <w:r w:rsidR="00E30E67" w:rsidRPr="00620E77">
        <w:rPr>
          <w:rFonts w:ascii="Times New Roman" w:hAnsi="Times New Roman" w:cs="Times New Roman"/>
          <w:b/>
          <w:sz w:val="28"/>
          <w:szCs w:val="28"/>
        </w:rPr>
        <w:t>ся под угрозой исчезновения объект</w:t>
      </w:r>
      <w:r w:rsidR="002F1FE2" w:rsidRPr="00620E77">
        <w:rPr>
          <w:rFonts w:ascii="Times New Roman" w:hAnsi="Times New Roman" w:cs="Times New Roman"/>
          <w:b/>
          <w:sz w:val="28"/>
          <w:szCs w:val="28"/>
        </w:rPr>
        <w:t>ы</w:t>
      </w:r>
      <w:r w:rsidR="00E30E67" w:rsidRPr="00620E77">
        <w:rPr>
          <w:rFonts w:ascii="Times New Roman" w:hAnsi="Times New Roman" w:cs="Times New Roman"/>
          <w:b/>
          <w:sz w:val="28"/>
          <w:szCs w:val="28"/>
        </w:rPr>
        <w:t xml:space="preserve"> ра</w:t>
      </w:r>
      <w:r w:rsidR="00E30E67" w:rsidRPr="00620E77">
        <w:rPr>
          <w:rFonts w:ascii="Times New Roman" w:hAnsi="Times New Roman" w:cs="Times New Roman"/>
          <w:b/>
          <w:sz w:val="28"/>
          <w:szCs w:val="28"/>
        </w:rPr>
        <w:t>с</w:t>
      </w:r>
      <w:r w:rsidR="00E30E67" w:rsidRPr="00620E77">
        <w:rPr>
          <w:rFonts w:ascii="Times New Roman" w:hAnsi="Times New Roman" w:cs="Times New Roman"/>
          <w:b/>
          <w:sz w:val="28"/>
          <w:szCs w:val="28"/>
        </w:rPr>
        <w:t>тительного мира</w:t>
      </w:r>
      <w:r w:rsidR="00492EB4" w:rsidRPr="00620E77">
        <w:rPr>
          <w:rFonts w:ascii="Times New Roman" w:hAnsi="Times New Roman" w:cs="Times New Roman"/>
          <w:b/>
          <w:sz w:val="28"/>
          <w:szCs w:val="28"/>
        </w:rPr>
        <w:t>.</w:t>
      </w:r>
    </w:p>
    <w:p w:rsidR="00D04540" w:rsidRPr="00620E77" w:rsidRDefault="00D04540" w:rsidP="00D04540">
      <w:pPr>
        <w:pStyle w:val="Style3"/>
        <w:ind w:firstLine="709"/>
        <w:jc w:val="both"/>
        <w:rPr>
          <w:rStyle w:val="FontStyle14"/>
          <w:iCs/>
          <w:sz w:val="28"/>
          <w:szCs w:val="28"/>
        </w:rPr>
      </w:pPr>
      <w:r w:rsidRPr="00620E77">
        <w:rPr>
          <w:rStyle w:val="FontStyle14"/>
          <w:iCs/>
          <w:sz w:val="28"/>
          <w:szCs w:val="28"/>
        </w:rPr>
        <w:t xml:space="preserve">В составе флоры выявлены следующие </w:t>
      </w:r>
      <w:r w:rsidRPr="00620E77">
        <w:rPr>
          <w:rStyle w:val="FontStyle14"/>
          <w:bCs/>
          <w:iCs/>
          <w:sz w:val="28"/>
          <w:szCs w:val="28"/>
        </w:rPr>
        <w:t xml:space="preserve">редкие и </w:t>
      </w:r>
      <w:r w:rsidRPr="00620E77">
        <w:rPr>
          <w:sz w:val="28"/>
          <w:szCs w:val="28"/>
        </w:rPr>
        <w:t>находящиеся под у</w:t>
      </w:r>
      <w:r w:rsidRPr="00620E77">
        <w:rPr>
          <w:sz w:val="28"/>
          <w:szCs w:val="28"/>
        </w:rPr>
        <w:t>г</w:t>
      </w:r>
      <w:r w:rsidRPr="00620E77">
        <w:rPr>
          <w:sz w:val="28"/>
          <w:szCs w:val="28"/>
        </w:rPr>
        <w:t>розой исчезновения объекты растительного мира</w:t>
      </w:r>
      <w:r w:rsidRPr="00620E77">
        <w:rPr>
          <w:rStyle w:val="FontStyle14"/>
          <w:bCs/>
          <w:iCs/>
          <w:sz w:val="28"/>
          <w:szCs w:val="28"/>
        </w:rPr>
        <w:t xml:space="preserve">, </w:t>
      </w:r>
      <w:r w:rsidRPr="00620E77">
        <w:rPr>
          <w:rStyle w:val="FontStyle14"/>
          <w:iCs/>
          <w:sz w:val="28"/>
          <w:szCs w:val="28"/>
        </w:rPr>
        <w:t xml:space="preserve">занесенные </w:t>
      </w:r>
      <w:r w:rsidR="00E1243C" w:rsidRPr="008B458D">
        <w:rPr>
          <w:rStyle w:val="FontStyle14"/>
          <w:iCs/>
          <w:sz w:val="28"/>
          <w:szCs w:val="28"/>
        </w:rPr>
        <w:t>в</w:t>
      </w:r>
      <w:r w:rsidRPr="00620E77">
        <w:rPr>
          <w:rStyle w:val="FontStyle14"/>
          <w:iCs/>
          <w:sz w:val="28"/>
          <w:szCs w:val="28"/>
        </w:rPr>
        <w:t xml:space="preserve"> Красную книгу Ставропольского края:</w:t>
      </w:r>
    </w:p>
    <w:p w:rsidR="00535B3C" w:rsidRPr="00CA7CAF" w:rsidRDefault="00535B3C" w:rsidP="00D04540">
      <w:pPr>
        <w:pStyle w:val="Style3"/>
        <w:ind w:firstLine="709"/>
        <w:jc w:val="both"/>
        <w:rPr>
          <w:rStyle w:val="FontStyle19"/>
          <w:sz w:val="28"/>
          <w:szCs w:val="28"/>
          <w:lang w:eastAsia="en-US"/>
        </w:rPr>
      </w:pPr>
      <w:r w:rsidRPr="00CA7CAF">
        <w:rPr>
          <w:rStyle w:val="FontStyle14"/>
          <w:iCs/>
          <w:sz w:val="28"/>
          <w:szCs w:val="28"/>
        </w:rPr>
        <w:t xml:space="preserve">1. </w:t>
      </w:r>
      <w:r w:rsidRPr="00CA7CAF">
        <w:rPr>
          <w:rStyle w:val="FontStyle19"/>
          <w:sz w:val="28"/>
          <w:szCs w:val="28"/>
          <w:lang w:eastAsia="en-US"/>
        </w:rPr>
        <w:t>Ковыль перистый (</w:t>
      </w:r>
      <w:r w:rsidRPr="00CA7CAF">
        <w:rPr>
          <w:rStyle w:val="FontStyle20"/>
          <w:rFonts w:eastAsia="Courier New"/>
          <w:sz w:val="28"/>
          <w:szCs w:val="28"/>
          <w:lang w:val="en-US" w:eastAsia="en-US"/>
        </w:rPr>
        <w:t>S</w:t>
      </w:r>
      <w:r w:rsidRPr="00CA7CAF">
        <w:rPr>
          <w:rStyle w:val="FontStyle20"/>
          <w:rFonts w:eastAsia="Courier New"/>
          <w:sz w:val="28"/>
          <w:szCs w:val="28"/>
          <w:lang w:eastAsia="en-US"/>
        </w:rPr>
        <w:t xml:space="preserve">. </w:t>
      </w:r>
      <w:r w:rsidRPr="00CA7CAF">
        <w:rPr>
          <w:rStyle w:val="FontStyle20"/>
          <w:rFonts w:eastAsia="Courier New"/>
          <w:sz w:val="28"/>
          <w:szCs w:val="28"/>
          <w:lang w:val="en-US" w:eastAsia="en-US"/>
        </w:rPr>
        <w:t>pennata</w:t>
      </w:r>
      <w:r w:rsidRPr="00CA7CAF">
        <w:rPr>
          <w:rStyle w:val="FontStyle20"/>
          <w:rFonts w:eastAsia="Courier New"/>
          <w:sz w:val="28"/>
          <w:szCs w:val="28"/>
          <w:lang w:eastAsia="en-US"/>
        </w:rPr>
        <w:t xml:space="preserve"> </w:t>
      </w:r>
      <w:r w:rsidRPr="00CA7CAF">
        <w:rPr>
          <w:rStyle w:val="FontStyle19"/>
          <w:sz w:val="28"/>
          <w:szCs w:val="28"/>
          <w:lang w:val="en-US" w:eastAsia="en-US"/>
        </w:rPr>
        <w:t>L</w:t>
      </w:r>
      <w:r w:rsidRPr="00CA7CAF">
        <w:rPr>
          <w:rStyle w:val="FontStyle19"/>
          <w:sz w:val="28"/>
          <w:szCs w:val="28"/>
          <w:lang w:eastAsia="en-US"/>
        </w:rPr>
        <w:t>.)</w:t>
      </w:r>
    </w:p>
    <w:p w:rsidR="00535B3C" w:rsidRPr="00CA7CAF" w:rsidRDefault="00535B3C" w:rsidP="00D04540">
      <w:pPr>
        <w:pStyle w:val="Style3"/>
        <w:ind w:firstLine="709"/>
        <w:jc w:val="both"/>
        <w:rPr>
          <w:rStyle w:val="FontStyle19"/>
          <w:sz w:val="28"/>
          <w:szCs w:val="28"/>
          <w:lang w:eastAsia="en-US"/>
        </w:rPr>
      </w:pPr>
      <w:r w:rsidRPr="00CA7CAF">
        <w:rPr>
          <w:rStyle w:val="FontStyle19"/>
          <w:sz w:val="28"/>
          <w:szCs w:val="28"/>
          <w:lang w:eastAsia="en-US"/>
        </w:rPr>
        <w:t>2. Тюльпан Геснера (</w:t>
      </w:r>
      <w:r w:rsidRPr="00CA7CAF">
        <w:rPr>
          <w:rStyle w:val="FontStyle20"/>
          <w:rFonts w:eastAsia="Courier New"/>
          <w:sz w:val="28"/>
          <w:szCs w:val="28"/>
          <w:lang w:val="en-US" w:eastAsia="en-US"/>
        </w:rPr>
        <w:t>Tulipa</w:t>
      </w:r>
      <w:r w:rsidRPr="00CA7CAF">
        <w:rPr>
          <w:rStyle w:val="FontStyle20"/>
          <w:rFonts w:eastAsia="Courier New"/>
          <w:sz w:val="28"/>
          <w:szCs w:val="28"/>
          <w:lang w:eastAsia="en-US"/>
        </w:rPr>
        <w:t xml:space="preserve"> </w:t>
      </w:r>
      <w:r w:rsidRPr="00CA7CAF">
        <w:rPr>
          <w:rStyle w:val="FontStyle20"/>
          <w:rFonts w:eastAsia="Courier New"/>
          <w:sz w:val="28"/>
          <w:szCs w:val="28"/>
          <w:lang w:val="en-US" w:eastAsia="en-US"/>
        </w:rPr>
        <w:t>gesneriana</w:t>
      </w:r>
      <w:r w:rsidRPr="00CA7CAF">
        <w:rPr>
          <w:rStyle w:val="FontStyle20"/>
          <w:rFonts w:eastAsia="Courier New"/>
          <w:sz w:val="28"/>
          <w:szCs w:val="28"/>
          <w:lang w:eastAsia="en-US"/>
        </w:rPr>
        <w:t xml:space="preserve"> </w:t>
      </w:r>
      <w:r w:rsidRPr="00CA7CAF">
        <w:rPr>
          <w:rStyle w:val="FontStyle19"/>
          <w:sz w:val="28"/>
          <w:szCs w:val="28"/>
          <w:lang w:val="en-US" w:eastAsia="en-US"/>
        </w:rPr>
        <w:t>L</w:t>
      </w:r>
      <w:r w:rsidRPr="00CA7CAF">
        <w:rPr>
          <w:rStyle w:val="FontStyle19"/>
          <w:sz w:val="28"/>
          <w:szCs w:val="28"/>
          <w:lang w:eastAsia="en-US"/>
        </w:rPr>
        <w:t>.)</w:t>
      </w:r>
    </w:p>
    <w:p w:rsidR="00535B3C" w:rsidRPr="00CA7CAF" w:rsidRDefault="00535B3C" w:rsidP="00D04540">
      <w:pPr>
        <w:pStyle w:val="Style3"/>
        <w:ind w:firstLine="709"/>
        <w:jc w:val="both"/>
        <w:rPr>
          <w:rStyle w:val="FontStyle14"/>
          <w:rFonts w:eastAsia="Calibri"/>
          <w:sz w:val="28"/>
          <w:szCs w:val="28"/>
          <w:lang w:eastAsia="en-US"/>
        </w:rPr>
      </w:pPr>
      <w:r w:rsidRPr="00CA7CAF">
        <w:rPr>
          <w:rStyle w:val="FontStyle19"/>
          <w:sz w:val="28"/>
          <w:szCs w:val="28"/>
          <w:lang w:eastAsia="en-US"/>
        </w:rPr>
        <w:t xml:space="preserve">3. </w:t>
      </w:r>
      <w:r w:rsidRPr="00CA7CAF">
        <w:rPr>
          <w:rStyle w:val="FontStyle14"/>
          <w:rFonts w:eastAsia="Calibri"/>
          <w:sz w:val="28"/>
          <w:szCs w:val="28"/>
          <w:lang w:eastAsia="en-US"/>
        </w:rPr>
        <w:t>Пион узколистный (</w:t>
      </w:r>
      <w:r w:rsidRPr="00CA7CAF">
        <w:rPr>
          <w:rStyle w:val="FontStyle15"/>
          <w:rFonts w:ascii="Times New Roman" w:hAnsi="Times New Roman" w:cs="Times New Roman"/>
          <w:i/>
          <w:sz w:val="28"/>
          <w:szCs w:val="28"/>
          <w:lang w:val="en-US" w:eastAsia="en-US"/>
        </w:rPr>
        <w:t>Paeonia</w:t>
      </w:r>
      <w:r w:rsidRPr="00CA7CAF">
        <w:rPr>
          <w:rStyle w:val="FontStyle15"/>
          <w:rFonts w:ascii="Times New Roman" w:hAnsi="Times New Roman" w:cs="Times New Roman"/>
          <w:i/>
          <w:sz w:val="28"/>
          <w:szCs w:val="28"/>
          <w:lang w:eastAsia="en-US"/>
        </w:rPr>
        <w:t xml:space="preserve"> </w:t>
      </w:r>
      <w:r w:rsidRPr="00CA7CAF">
        <w:rPr>
          <w:rStyle w:val="FontStyle15"/>
          <w:rFonts w:ascii="Times New Roman" w:hAnsi="Times New Roman" w:cs="Times New Roman"/>
          <w:i/>
          <w:sz w:val="28"/>
          <w:szCs w:val="28"/>
          <w:lang w:val="en-US" w:eastAsia="en-US"/>
        </w:rPr>
        <w:t>tenuifolia</w:t>
      </w:r>
      <w:r w:rsidRPr="00CA7CAF">
        <w:rPr>
          <w:rStyle w:val="FontStyle15"/>
          <w:rFonts w:ascii="Times New Roman" w:hAnsi="Times New Roman" w:cs="Times New Roman"/>
          <w:i/>
          <w:sz w:val="28"/>
          <w:szCs w:val="28"/>
          <w:lang w:eastAsia="en-US"/>
        </w:rPr>
        <w:t xml:space="preserve"> </w:t>
      </w:r>
      <w:r w:rsidRPr="00CA7CAF">
        <w:rPr>
          <w:rStyle w:val="FontStyle14"/>
          <w:rFonts w:eastAsia="Calibri"/>
          <w:i/>
          <w:sz w:val="28"/>
          <w:szCs w:val="28"/>
          <w:lang w:val="en-US" w:eastAsia="en-US"/>
        </w:rPr>
        <w:t>L</w:t>
      </w:r>
      <w:r w:rsidRPr="00CA7CAF">
        <w:rPr>
          <w:rStyle w:val="FontStyle14"/>
          <w:rFonts w:eastAsia="Calibri"/>
          <w:sz w:val="28"/>
          <w:szCs w:val="28"/>
          <w:lang w:eastAsia="en-US"/>
        </w:rPr>
        <w:t>.)</w:t>
      </w:r>
    </w:p>
    <w:p w:rsidR="00535B3C" w:rsidRPr="00CA7CAF" w:rsidRDefault="00535B3C" w:rsidP="00535B3C">
      <w:pPr>
        <w:pStyle w:val="Style3"/>
        <w:ind w:firstLine="709"/>
        <w:rPr>
          <w:rStyle w:val="FontStyle14"/>
          <w:rFonts w:eastAsia="Calibri"/>
          <w:sz w:val="28"/>
          <w:szCs w:val="28"/>
          <w:lang w:eastAsia="en-US"/>
        </w:rPr>
      </w:pPr>
      <w:r w:rsidRPr="00CA7CAF">
        <w:rPr>
          <w:rStyle w:val="FontStyle14"/>
          <w:rFonts w:eastAsia="Calibri"/>
          <w:sz w:val="28"/>
          <w:szCs w:val="28"/>
          <w:lang w:eastAsia="en-US"/>
        </w:rPr>
        <w:t xml:space="preserve">4. </w:t>
      </w:r>
      <w:r w:rsidRPr="00CA7CAF">
        <w:rPr>
          <w:rStyle w:val="FontStyle14"/>
          <w:rFonts w:eastAsia="Calibri"/>
          <w:sz w:val="28"/>
          <w:szCs w:val="28"/>
        </w:rPr>
        <w:t>Катран татарский (</w:t>
      </w:r>
      <w:r w:rsidRPr="00CA7CAF">
        <w:rPr>
          <w:rStyle w:val="FontStyle15"/>
          <w:rFonts w:ascii="Times New Roman" w:hAnsi="Times New Roman" w:cs="Times New Roman"/>
          <w:i/>
          <w:sz w:val="28"/>
          <w:szCs w:val="28"/>
          <w:lang w:val="en-US" w:eastAsia="en-US"/>
        </w:rPr>
        <w:t>Crambe</w:t>
      </w:r>
      <w:r w:rsidRPr="00CA7CAF">
        <w:rPr>
          <w:rStyle w:val="FontStyle15"/>
          <w:rFonts w:ascii="Times New Roman" w:hAnsi="Times New Roman" w:cs="Times New Roman"/>
          <w:i/>
          <w:sz w:val="28"/>
          <w:szCs w:val="28"/>
          <w:lang w:eastAsia="en-US"/>
        </w:rPr>
        <w:t xml:space="preserve"> </w:t>
      </w:r>
      <w:r w:rsidRPr="00CA7CAF">
        <w:rPr>
          <w:rStyle w:val="FontStyle15"/>
          <w:rFonts w:ascii="Times New Roman" w:hAnsi="Times New Roman" w:cs="Times New Roman"/>
          <w:i/>
          <w:sz w:val="28"/>
          <w:szCs w:val="28"/>
          <w:lang w:val="en-US" w:eastAsia="en-US"/>
        </w:rPr>
        <w:t>tatarica</w:t>
      </w:r>
      <w:r w:rsidRPr="00CA7CAF">
        <w:rPr>
          <w:rStyle w:val="FontStyle15"/>
          <w:rFonts w:ascii="Times New Roman" w:hAnsi="Times New Roman" w:cs="Times New Roman"/>
          <w:i/>
          <w:sz w:val="28"/>
          <w:szCs w:val="28"/>
          <w:lang w:eastAsia="en-US"/>
        </w:rPr>
        <w:t xml:space="preserve"> </w:t>
      </w:r>
      <w:r w:rsidRPr="00CA7CAF">
        <w:rPr>
          <w:rStyle w:val="FontStyle14"/>
          <w:rFonts w:eastAsia="Calibri"/>
          <w:i/>
          <w:sz w:val="28"/>
          <w:szCs w:val="28"/>
          <w:lang w:val="en-US" w:eastAsia="en-US"/>
        </w:rPr>
        <w:t>Sebeok</w:t>
      </w:r>
      <w:r w:rsidRPr="00CA7CAF">
        <w:rPr>
          <w:rStyle w:val="FontStyle14"/>
          <w:rFonts w:eastAsia="Calibri"/>
          <w:i/>
          <w:sz w:val="28"/>
          <w:szCs w:val="28"/>
          <w:lang w:eastAsia="en-US"/>
        </w:rPr>
        <w:t>)</w:t>
      </w:r>
    </w:p>
    <w:p w:rsidR="00535B3C" w:rsidRPr="00CA7CAF" w:rsidRDefault="00535B3C" w:rsidP="00535B3C">
      <w:pPr>
        <w:pStyle w:val="Style3"/>
        <w:ind w:firstLine="709"/>
        <w:rPr>
          <w:rStyle w:val="FontStyle13"/>
          <w:b w:val="0"/>
          <w:sz w:val="28"/>
          <w:szCs w:val="28"/>
        </w:rPr>
      </w:pPr>
      <w:r w:rsidRPr="00CA7CAF">
        <w:rPr>
          <w:rStyle w:val="FontStyle14"/>
          <w:iCs/>
          <w:sz w:val="28"/>
          <w:szCs w:val="28"/>
        </w:rPr>
        <w:t xml:space="preserve">5. </w:t>
      </w:r>
      <w:r w:rsidRPr="00CA7CAF">
        <w:rPr>
          <w:rStyle w:val="FontStyle13"/>
          <w:b w:val="0"/>
          <w:sz w:val="28"/>
          <w:szCs w:val="28"/>
        </w:rPr>
        <w:t>Астрагал короткоплодный</w:t>
      </w:r>
      <w:r w:rsidRPr="00CA7CAF">
        <w:rPr>
          <w:rStyle w:val="FontStyle14"/>
          <w:rFonts w:eastAsia="Calibri"/>
          <w:sz w:val="28"/>
          <w:szCs w:val="28"/>
        </w:rPr>
        <w:t xml:space="preserve"> </w:t>
      </w:r>
      <w:r w:rsidRPr="00CA7CAF">
        <w:rPr>
          <w:rStyle w:val="FontStyle14"/>
          <w:rFonts w:eastAsia="Calibri"/>
          <w:i/>
          <w:sz w:val="28"/>
          <w:szCs w:val="28"/>
        </w:rPr>
        <w:t xml:space="preserve">(A. brachycarpus </w:t>
      </w:r>
      <w:r w:rsidRPr="00CA7CAF">
        <w:rPr>
          <w:rStyle w:val="FontStyle13"/>
          <w:b w:val="0"/>
          <w:i/>
          <w:sz w:val="28"/>
          <w:szCs w:val="28"/>
        </w:rPr>
        <w:t>Bieb.)</w:t>
      </w:r>
    </w:p>
    <w:p w:rsidR="00535B3C" w:rsidRDefault="00535B3C" w:rsidP="00D04540">
      <w:pPr>
        <w:pStyle w:val="Style3"/>
        <w:ind w:firstLine="709"/>
        <w:jc w:val="both"/>
        <w:rPr>
          <w:rStyle w:val="FontStyle13"/>
          <w:b w:val="0"/>
          <w:i/>
          <w:sz w:val="28"/>
          <w:szCs w:val="28"/>
        </w:rPr>
      </w:pPr>
      <w:r w:rsidRPr="00CA7CAF">
        <w:rPr>
          <w:rStyle w:val="FontStyle14"/>
          <w:iCs/>
          <w:sz w:val="28"/>
          <w:szCs w:val="28"/>
        </w:rPr>
        <w:t xml:space="preserve">6. </w:t>
      </w:r>
      <w:r w:rsidRPr="00CA7CAF">
        <w:rPr>
          <w:rStyle w:val="FontStyle13"/>
          <w:b w:val="0"/>
          <w:sz w:val="28"/>
          <w:szCs w:val="28"/>
        </w:rPr>
        <w:t xml:space="preserve">Астрагал чашечный </w:t>
      </w:r>
      <w:r w:rsidRPr="00CA7CAF">
        <w:rPr>
          <w:rStyle w:val="FontStyle13"/>
          <w:b w:val="0"/>
          <w:i/>
          <w:sz w:val="28"/>
          <w:szCs w:val="28"/>
        </w:rPr>
        <w:t>(</w:t>
      </w:r>
      <w:r w:rsidRPr="00CA7CAF">
        <w:rPr>
          <w:rStyle w:val="FontStyle14"/>
          <w:rFonts w:eastAsia="Calibri"/>
          <w:i/>
          <w:sz w:val="28"/>
          <w:szCs w:val="28"/>
          <w:lang w:val="en-US"/>
        </w:rPr>
        <w:t>A</w:t>
      </w:r>
      <w:r w:rsidRPr="00CA7CAF">
        <w:rPr>
          <w:rStyle w:val="FontStyle14"/>
          <w:rFonts w:eastAsia="Calibri"/>
          <w:i/>
          <w:sz w:val="28"/>
          <w:szCs w:val="28"/>
        </w:rPr>
        <w:t xml:space="preserve">. </w:t>
      </w:r>
      <w:r w:rsidRPr="00CA7CAF">
        <w:rPr>
          <w:rStyle w:val="FontStyle14"/>
          <w:rFonts w:eastAsia="Calibri"/>
          <w:i/>
          <w:sz w:val="28"/>
          <w:szCs w:val="28"/>
          <w:lang w:val="en-US"/>
        </w:rPr>
        <w:t>calycinus</w:t>
      </w:r>
      <w:r w:rsidRPr="00CA7CAF">
        <w:rPr>
          <w:rStyle w:val="FontStyle14"/>
          <w:rFonts w:eastAsia="Calibri"/>
          <w:i/>
          <w:sz w:val="28"/>
          <w:szCs w:val="28"/>
        </w:rPr>
        <w:t xml:space="preserve"> </w:t>
      </w:r>
      <w:r w:rsidRPr="00CA7CAF">
        <w:rPr>
          <w:rStyle w:val="FontStyle13"/>
          <w:b w:val="0"/>
          <w:i/>
          <w:sz w:val="28"/>
          <w:szCs w:val="28"/>
          <w:lang w:val="en-US"/>
        </w:rPr>
        <w:t>Bieb</w:t>
      </w:r>
      <w:r w:rsidRPr="00CA7CAF">
        <w:rPr>
          <w:rStyle w:val="FontStyle13"/>
          <w:b w:val="0"/>
          <w:i/>
          <w:sz w:val="28"/>
          <w:szCs w:val="28"/>
        </w:rPr>
        <w:t>.)</w:t>
      </w:r>
      <w:r w:rsidR="00C6486F">
        <w:rPr>
          <w:rStyle w:val="FontStyle13"/>
          <w:b w:val="0"/>
          <w:i/>
          <w:sz w:val="28"/>
          <w:szCs w:val="28"/>
        </w:rPr>
        <w:t>.</w:t>
      </w:r>
    </w:p>
    <w:p w:rsidR="009610C2" w:rsidRPr="008B458D" w:rsidRDefault="009610C2" w:rsidP="00D04540">
      <w:pPr>
        <w:pStyle w:val="Style3"/>
        <w:ind w:firstLine="709"/>
        <w:jc w:val="both"/>
        <w:rPr>
          <w:rStyle w:val="FontStyle14"/>
          <w:bCs/>
          <w:iCs/>
          <w:sz w:val="28"/>
          <w:szCs w:val="28"/>
        </w:rPr>
      </w:pPr>
      <w:r w:rsidRPr="008B458D">
        <w:rPr>
          <w:rStyle w:val="FontStyle14"/>
          <w:bCs/>
          <w:iCs/>
          <w:sz w:val="28"/>
          <w:szCs w:val="28"/>
        </w:rPr>
        <w:t>Из них два вида занесены в Красную книгу Российской Федерации:</w:t>
      </w:r>
    </w:p>
    <w:p w:rsidR="009610C2" w:rsidRPr="008B458D" w:rsidRDefault="00CA1696" w:rsidP="00D04540">
      <w:pPr>
        <w:pStyle w:val="Style3"/>
        <w:ind w:firstLine="709"/>
        <w:jc w:val="both"/>
        <w:rPr>
          <w:rStyle w:val="FontStyle14"/>
          <w:iCs/>
          <w:sz w:val="28"/>
          <w:szCs w:val="28"/>
        </w:rPr>
      </w:pPr>
      <w:r w:rsidRPr="008B458D">
        <w:rPr>
          <w:rStyle w:val="FontStyle14"/>
          <w:iCs/>
          <w:sz w:val="28"/>
          <w:szCs w:val="28"/>
        </w:rPr>
        <w:t>1.</w:t>
      </w:r>
      <w:r w:rsidRPr="008B458D">
        <w:rPr>
          <w:rStyle w:val="FontStyle19"/>
          <w:sz w:val="28"/>
          <w:szCs w:val="28"/>
          <w:lang w:eastAsia="en-US"/>
        </w:rPr>
        <w:t xml:space="preserve"> Ковыль перистый (</w:t>
      </w:r>
      <w:r w:rsidRPr="008B458D">
        <w:rPr>
          <w:rStyle w:val="FontStyle20"/>
          <w:rFonts w:eastAsia="Courier New"/>
          <w:sz w:val="28"/>
          <w:szCs w:val="28"/>
          <w:lang w:val="en-US" w:eastAsia="en-US"/>
        </w:rPr>
        <w:t>S</w:t>
      </w:r>
      <w:r w:rsidRPr="008B458D">
        <w:rPr>
          <w:rStyle w:val="FontStyle20"/>
          <w:rFonts w:eastAsia="Courier New"/>
          <w:sz w:val="28"/>
          <w:szCs w:val="28"/>
          <w:lang w:eastAsia="en-US"/>
        </w:rPr>
        <w:t xml:space="preserve">. </w:t>
      </w:r>
      <w:r w:rsidRPr="008B458D">
        <w:rPr>
          <w:rStyle w:val="FontStyle20"/>
          <w:rFonts w:eastAsia="Courier New"/>
          <w:sz w:val="28"/>
          <w:szCs w:val="28"/>
          <w:lang w:val="en-US" w:eastAsia="en-US"/>
        </w:rPr>
        <w:t>pennata</w:t>
      </w:r>
      <w:r w:rsidRPr="008B458D">
        <w:rPr>
          <w:rStyle w:val="FontStyle20"/>
          <w:rFonts w:eastAsia="Courier New"/>
          <w:sz w:val="28"/>
          <w:szCs w:val="28"/>
          <w:lang w:eastAsia="en-US"/>
        </w:rPr>
        <w:t xml:space="preserve"> </w:t>
      </w:r>
      <w:r w:rsidRPr="008B458D">
        <w:rPr>
          <w:rStyle w:val="FontStyle19"/>
          <w:sz w:val="28"/>
          <w:szCs w:val="28"/>
          <w:lang w:val="en-US" w:eastAsia="en-US"/>
        </w:rPr>
        <w:t>L</w:t>
      </w:r>
      <w:r w:rsidRPr="008B458D">
        <w:rPr>
          <w:rStyle w:val="FontStyle19"/>
          <w:sz w:val="28"/>
          <w:szCs w:val="28"/>
          <w:lang w:eastAsia="en-US"/>
        </w:rPr>
        <w:t>.)</w:t>
      </w:r>
    </w:p>
    <w:p w:rsidR="00CA1696" w:rsidRPr="008B458D" w:rsidRDefault="00CA1696" w:rsidP="00CA1696">
      <w:pPr>
        <w:pStyle w:val="Style3"/>
        <w:ind w:firstLine="709"/>
        <w:jc w:val="both"/>
        <w:rPr>
          <w:rStyle w:val="FontStyle14"/>
          <w:rFonts w:eastAsia="Calibri"/>
          <w:sz w:val="28"/>
          <w:szCs w:val="28"/>
          <w:lang w:eastAsia="en-US"/>
        </w:rPr>
      </w:pPr>
      <w:r w:rsidRPr="008B458D">
        <w:rPr>
          <w:rStyle w:val="FontStyle14"/>
          <w:iCs/>
          <w:sz w:val="28"/>
          <w:szCs w:val="28"/>
        </w:rPr>
        <w:t>2.</w:t>
      </w:r>
      <w:r w:rsidRPr="008B458D">
        <w:rPr>
          <w:rStyle w:val="FontStyle14"/>
          <w:rFonts w:eastAsia="Calibri"/>
          <w:sz w:val="28"/>
          <w:szCs w:val="28"/>
          <w:lang w:eastAsia="en-US"/>
        </w:rPr>
        <w:t xml:space="preserve"> Пион </w:t>
      </w:r>
      <w:r w:rsidR="00475C9B" w:rsidRPr="008B458D">
        <w:rPr>
          <w:rStyle w:val="FontStyle14"/>
          <w:rFonts w:eastAsia="Calibri"/>
          <w:sz w:val="28"/>
          <w:szCs w:val="28"/>
          <w:lang w:eastAsia="en-US"/>
        </w:rPr>
        <w:t>тонко</w:t>
      </w:r>
      <w:r w:rsidRPr="008B458D">
        <w:rPr>
          <w:rStyle w:val="FontStyle14"/>
          <w:rFonts w:eastAsia="Calibri"/>
          <w:sz w:val="28"/>
          <w:szCs w:val="28"/>
          <w:lang w:eastAsia="en-US"/>
        </w:rPr>
        <w:t>листный (</w:t>
      </w:r>
      <w:r w:rsidRPr="008B458D">
        <w:rPr>
          <w:rStyle w:val="FontStyle15"/>
          <w:rFonts w:ascii="Times New Roman" w:hAnsi="Times New Roman" w:cs="Times New Roman"/>
          <w:i/>
          <w:sz w:val="28"/>
          <w:szCs w:val="28"/>
          <w:lang w:val="en-US" w:eastAsia="en-US"/>
        </w:rPr>
        <w:t>Paeonia</w:t>
      </w:r>
      <w:r w:rsidRPr="008B458D">
        <w:rPr>
          <w:rStyle w:val="FontStyle15"/>
          <w:rFonts w:ascii="Times New Roman" w:hAnsi="Times New Roman" w:cs="Times New Roman"/>
          <w:i/>
          <w:sz w:val="28"/>
          <w:szCs w:val="28"/>
          <w:lang w:eastAsia="en-US"/>
        </w:rPr>
        <w:t xml:space="preserve"> </w:t>
      </w:r>
      <w:r w:rsidRPr="008B458D">
        <w:rPr>
          <w:rStyle w:val="FontStyle15"/>
          <w:rFonts w:ascii="Times New Roman" w:hAnsi="Times New Roman" w:cs="Times New Roman"/>
          <w:i/>
          <w:sz w:val="28"/>
          <w:szCs w:val="28"/>
          <w:lang w:val="en-US" w:eastAsia="en-US"/>
        </w:rPr>
        <w:t>tenuifolia</w:t>
      </w:r>
      <w:r w:rsidRPr="008B458D">
        <w:rPr>
          <w:rStyle w:val="FontStyle15"/>
          <w:rFonts w:ascii="Times New Roman" w:hAnsi="Times New Roman" w:cs="Times New Roman"/>
          <w:i/>
          <w:sz w:val="28"/>
          <w:szCs w:val="28"/>
          <w:lang w:eastAsia="en-US"/>
        </w:rPr>
        <w:t xml:space="preserve"> </w:t>
      </w:r>
      <w:r w:rsidRPr="008B458D">
        <w:rPr>
          <w:rStyle w:val="FontStyle14"/>
          <w:rFonts w:eastAsia="Calibri"/>
          <w:i/>
          <w:sz w:val="28"/>
          <w:szCs w:val="28"/>
          <w:lang w:val="en-US" w:eastAsia="en-US"/>
        </w:rPr>
        <w:t>L</w:t>
      </w:r>
      <w:r w:rsidRPr="008B458D">
        <w:rPr>
          <w:rStyle w:val="FontStyle14"/>
          <w:rFonts w:eastAsia="Calibri"/>
          <w:sz w:val="28"/>
          <w:szCs w:val="28"/>
          <w:lang w:eastAsia="en-US"/>
        </w:rPr>
        <w:t>.)</w:t>
      </w:r>
    </w:p>
    <w:p w:rsidR="00E37138" w:rsidRDefault="00E37138" w:rsidP="00D11D4D">
      <w:pPr>
        <w:pStyle w:val="ConsPlusNormal"/>
        <w:ind w:firstLine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166AC" w:rsidRPr="009540AB" w:rsidRDefault="002B01AE" w:rsidP="00D11D4D">
      <w:pPr>
        <w:pStyle w:val="ConsPlusNormal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540AB">
        <w:rPr>
          <w:rFonts w:ascii="Times New Roman" w:hAnsi="Times New Roman" w:cs="Times New Roman"/>
          <w:b/>
          <w:sz w:val="28"/>
          <w:szCs w:val="28"/>
        </w:rPr>
        <w:t>8</w:t>
      </w:r>
      <w:r w:rsidR="003166AC" w:rsidRPr="009540AB">
        <w:rPr>
          <w:rFonts w:ascii="Times New Roman" w:hAnsi="Times New Roman" w:cs="Times New Roman"/>
          <w:b/>
          <w:sz w:val="28"/>
          <w:szCs w:val="28"/>
        </w:rPr>
        <w:t>.</w:t>
      </w:r>
      <w:r w:rsidR="00CF0DA6" w:rsidRPr="008B458D">
        <w:rPr>
          <w:rFonts w:ascii="Times New Roman" w:hAnsi="Times New Roman" w:cs="Times New Roman"/>
          <w:b/>
          <w:sz w:val="28"/>
          <w:szCs w:val="28"/>
        </w:rPr>
        <w:t>7</w:t>
      </w:r>
      <w:r w:rsidR="003166AC" w:rsidRPr="009540AB">
        <w:rPr>
          <w:rFonts w:ascii="Times New Roman" w:hAnsi="Times New Roman" w:cs="Times New Roman"/>
          <w:b/>
          <w:sz w:val="28"/>
          <w:szCs w:val="28"/>
        </w:rPr>
        <w:t>. Редкие и находящиеся под угрозой исчезновения объекты ж</w:t>
      </w:r>
      <w:r w:rsidR="003166AC" w:rsidRPr="009540AB">
        <w:rPr>
          <w:rFonts w:ascii="Times New Roman" w:hAnsi="Times New Roman" w:cs="Times New Roman"/>
          <w:b/>
          <w:sz w:val="28"/>
          <w:szCs w:val="28"/>
        </w:rPr>
        <w:t>и</w:t>
      </w:r>
      <w:r w:rsidR="003166AC" w:rsidRPr="009540AB">
        <w:rPr>
          <w:rFonts w:ascii="Times New Roman" w:hAnsi="Times New Roman" w:cs="Times New Roman"/>
          <w:b/>
          <w:sz w:val="28"/>
          <w:szCs w:val="28"/>
        </w:rPr>
        <w:t>вотного мира</w:t>
      </w:r>
      <w:r w:rsidR="00492EB4" w:rsidRPr="009540AB">
        <w:rPr>
          <w:rFonts w:ascii="Times New Roman" w:hAnsi="Times New Roman" w:cs="Times New Roman"/>
          <w:b/>
          <w:sz w:val="28"/>
          <w:szCs w:val="28"/>
        </w:rPr>
        <w:t>.</w:t>
      </w:r>
    </w:p>
    <w:p w:rsidR="0097437A" w:rsidRPr="009540AB" w:rsidRDefault="00D04540" w:rsidP="00D04540">
      <w:pPr>
        <w:pStyle w:val="af"/>
        <w:ind w:left="0" w:firstLine="709"/>
        <w:jc w:val="both"/>
        <w:rPr>
          <w:sz w:val="28"/>
          <w:szCs w:val="28"/>
        </w:rPr>
      </w:pPr>
      <w:r w:rsidRPr="009540AB">
        <w:rPr>
          <w:sz w:val="28"/>
          <w:szCs w:val="28"/>
        </w:rPr>
        <w:t>К редким и находящимся под угрозой исчезновения объектам животного мира, занесенным в Красную книгу Ставропольского края, относятся</w:t>
      </w:r>
      <w:r w:rsidR="0097437A" w:rsidRPr="009540AB">
        <w:rPr>
          <w:sz w:val="28"/>
          <w:szCs w:val="28"/>
        </w:rPr>
        <w:t>:</w:t>
      </w:r>
    </w:p>
    <w:p w:rsidR="00D04540" w:rsidRPr="00475C9B" w:rsidRDefault="002737F5" w:rsidP="00D04540">
      <w:pPr>
        <w:pStyle w:val="af"/>
        <w:ind w:left="0" w:firstLine="709"/>
        <w:jc w:val="both"/>
        <w:rPr>
          <w:i/>
          <w:sz w:val="28"/>
          <w:szCs w:val="28"/>
        </w:rPr>
      </w:pPr>
      <w:r w:rsidRPr="00475C9B">
        <w:rPr>
          <w:sz w:val="28"/>
          <w:szCs w:val="28"/>
        </w:rPr>
        <w:t>1</w:t>
      </w:r>
      <w:r w:rsidR="0097437A" w:rsidRPr="00475C9B">
        <w:rPr>
          <w:sz w:val="28"/>
          <w:szCs w:val="28"/>
        </w:rPr>
        <w:t>. С</w:t>
      </w:r>
      <w:r w:rsidR="00D04540" w:rsidRPr="00475C9B">
        <w:rPr>
          <w:sz w:val="28"/>
          <w:szCs w:val="28"/>
        </w:rPr>
        <w:t xml:space="preserve">трепет </w:t>
      </w:r>
      <w:r w:rsidR="00D04540" w:rsidRPr="00475C9B">
        <w:rPr>
          <w:i/>
          <w:sz w:val="28"/>
          <w:szCs w:val="28"/>
        </w:rPr>
        <w:t>(Tetrax Tetrax)</w:t>
      </w:r>
    </w:p>
    <w:p w:rsidR="009540AB" w:rsidRPr="00475C9B" w:rsidRDefault="009540AB" w:rsidP="00D04540">
      <w:pPr>
        <w:pStyle w:val="af"/>
        <w:ind w:left="0" w:firstLine="709"/>
        <w:jc w:val="both"/>
        <w:rPr>
          <w:i/>
          <w:sz w:val="28"/>
          <w:szCs w:val="28"/>
        </w:rPr>
      </w:pPr>
      <w:r w:rsidRPr="00475C9B">
        <w:rPr>
          <w:sz w:val="28"/>
          <w:szCs w:val="28"/>
        </w:rPr>
        <w:lastRenderedPageBreak/>
        <w:t>2. Степной орел</w:t>
      </w:r>
      <w:r w:rsidRPr="00475C9B">
        <w:rPr>
          <w:i/>
          <w:sz w:val="28"/>
          <w:szCs w:val="28"/>
        </w:rPr>
        <w:t xml:space="preserve"> (Aquila r</w:t>
      </w:r>
      <w:r w:rsidRPr="00475C9B">
        <w:rPr>
          <w:i/>
          <w:sz w:val="28"/>
          <w:szCs w:val="28"/>
        </w:rPr>
        <w:t>a</w:t>
      </w:r>
      <w:r w:rsidRPr="00475C9B">
        <w:rPr>
          <w:i/>
          <w:sz w:val="28"/>
          <w:szCs w:val="28"/>
        </w:rPr>
        <w:t>pax)</w:t>
      </w:r>
    </w:p>
    <w:p w:rsidR="009540AB" w:rsidRPr="00475C9B" w:rsidRDefault="009540AB" w:rsidP="009540AB">
      <w:pPr>
        <w:pStyle w:val="af"/>
        <w:ind w:left="0" w:firstLine="709"/>
        <w:jc w:val="both"/>
        <w:rPr>
          <w:i/>
          <w:sz w:val="28"/>
          <w:szCs w:val="28"/>
        </w:rPr>
      </w:pPr>
      <w:r w:rsidRPr="00475C9B">
        <w:rPr>
          <w:sz w:val="28"/>
          <w:szCs w:val="28"/>
        </w:rPr>
        <w:t xml:space="preserve">3. Степной хорь </w:t>
      </w:r>
      <w:r w:rsidRPr="00475C9B">
        <w:rPr>
          <w:i/>
          <w:sz w:val="28"/>
          <w:szCs w:val="28"/>
        </w:rPr>
        <w:t>(</w:t>
      </w:r>
      <w:r w:rsidRPr="00475C9B">
        <w:rPr>
          <w:i/>
          <w:iCs/>
          <w:sz w:val="28"/>
          <w:szCs w:val="28"/>
          <w:lang w:val="la-Latn"/>
        </w:rPr>
        <w:t>Mustela eversmanni</w:t>
      </w:r>
      <w:r w:rsidRPr="00475C9B">
        <w:rPr>
          <w:i/>
          <w:sz w:val="28"/>
          <w:szCs w:val="28"/>
        </w:rPr>
        <w:t>)</w:t>
      </w:r>
    </w:p>
    <w:p w:rsidR="009540AB" w:rsidRPr="00475C9B" w:rsidRDefault="009540AB" w:rsidP="009540AB">
      <w:pPr>
        <w:pStyle w:val="af"/>
        <w:ind w:left="709"/>
        <w:jc w:val="both"/>
        <w:rPr>
          <w:sz w:val="28"/>
          <w:szCs w:val="28"/>
        </w:rPr>
      </w:pPr>
      <w:r w:rsidRPr="00475C9B">
        <w:rPr>
          <w:sz w:val="28"/>
          <w:szCs w:val="28"/>
        </w:rPr>
        <w:t xml:space="preserve">4. Малый суслик </w:t>
      </w:r>
      <w:r w:rsidRPr="00475C9B">
        <w:rPr>
          <w:i/>
          <w:sz w:val="28"/>
          <w:szCs w:val="28"/>
        </w:rPr>
        <w:t>(</w:t>
      </w:r>
      <w:r w:rsidRPr="00475C9B">
        <w:rPr>
          <w:i/>
          <w:sz w:val="28"/>
          <w:szCs w:val="28"/>
          <w:lang w:val="en-US"/>
        </w:rPr>
        <w:t>Spermophilus</w:t>
      </w:r>
      <w:r w:rsidRPr="00475C9B">
        <w:rPr>
          <w:i/>
          <w:sz w:val="28"/>
          <w:szCs w:val="28"/>
        </w:rPr>
        <w:t xml:space="preserve"> </w:t>
      </w:r>
      <w:r w:rsidRPr="00475C9B">
        <w:rPr>
          <w:i/>
          <w:sz w:val="28"/>
          <w:szCs w:val="28"/>
          <w:lang w:val="en-US"/>
        </w:rPr>
        <w:t>pygmaeus</w:t>
      </w:r>
      <w:r w:rsidRPr="00475C9B">
        <w:rPr>
          <w:i/>
          <w:sz w:val="28"/>
          <w:szCs w:val="28"/>
        </w:rPr>
        <w:t>)</w:t>
      </w:r>
    </w:p>
    <w:p w:rsidR="009540AB" w:rsidRPr="00475C9B" w:rsidRDefault="009540AB" w:rsidP="009540AB">
      <w:pPr>
        <w:pStyle w:val="af"/>
        <w:ind w:left="0" w:firstLine="709"/>
        <w:jc w:val="both"/>
        <w:rPr>
          <w:sz w:val="28"/>
          <w:szCs w:val="28"/>
        </w:rPr>
      </w:pPr>
      <w:r w:rsidRPr="00475C9B">
        <w:rPr>
          <w:sz w:val="28"/>
          <w:szCs w:val="28"/>
        </w:rPr>
        <w:t xml:space="preserve">5. </w:t>
      </w:r>
      <w:r w:rsidR="00475C9B" w:rsidRPr="00475C9B">
        <w:rPr>
          <w:sz w:val="28"/>
          <w:szCs w:val="28"/>
        </w:rPr>
        <w:t>Обыкновенная м</w:t>
      </w:r>
      <w:r w:rsidRPr="00475C9B">
        <w:rPr>
          <w:sz w:val="28"/>
          <w:szCs w:val="28"/>
        </w:rPr>
        <w:t xml:space="preserve">едянка </w:t>
      </w:r>
      <w:r w:rsidRPr="00475C9B">
        <w:rPr>
          <w:i/>
          <w:sz w:val="28"/>
          <w:szCs w:val="28"/>
        </w:rPr>
        <w:t>(Coronella austriaca)</w:t>
      </w:r>
    </w:p>
    <w:p w:rsidR="00671C53" w:rsidRPr="00475C9B" w:rsidRDefault="009540AB" w:rsidP="00671C53">
      <w:pPr>
        <w:pStyle w:val="af"/>
        <w:ind w:left="709"/>
        <w:jc w:val="both"/>
        <w:rPr>
          <w:sz w:val="28"/>
          <w:szCs w:val="28"/>
        </w:rPr>
      </w:pPr>
      <w:r w:rsidRPr="00475C9B">
        <w:rPr>
          <w:sz w:val="28"/>
          <w:szCs w:val="28"/>
        </w:rPr>
        <w:t>6</w:t>
      </w:r>
      <w:r w:rsidR="00671C53" w:rsidRPr="00475C9B">
        <w:rPr>
          <w:sz w:val="28"/>
          <w:szCs w:val="28"/>
        </w:rPr>
        <w:t xml:space="preserve">. Жужелица венгерская </w:t>
      </w:r>
      <w:r w:rsidR="00671C53" w:rsidRPr="00475C9B">
        <w:rPr>
          <w:i/>
          <w:sz w:val="28"/>
          <w:szCs w:val="28"/>
        </w:rPr>
        <w:t>(</w:t>
      </w:r>
      <w:r w:rsidR="00671C53" w:rsidRPr="00475C9B">
        <w:rPr>
          <w:i/>
          <w:sz w:val="28"/>
          <w:szCs w:val="28"/>
          <w:lang w:val="en-US"/>
        </w:rPr>
        <w:t>Carabus</w:t>
      </w:r>
      <w:r w:rsidR="00671C53" w:rsidRPr="00475C9B">
        <w:rPr>
          <w:i/>
          <w:sz w:val="28"/>
          <w:szCs w:val="28"/>
        </w:rPr>
        <w:t xml:space="preserve"> </w:t>
      </w:r>
      <w:r w:rsidR="00671C53" w:rsidRPr="00475C9B">
        <w:rPr>
          <w:i/>
          <w:sz w:val="28"/>
          <w:szCs w:val="28"/>
          <w:lang w:val="en-US"/>
        </w:rPr>
        <w:t>hungaricus</w:t>
      </w:r>
      <w:r w:rsidR="00671C53" w:rsidRPr="00475C9B">
        <w:rPr>
          <w:i/>
          <w:sz w:val="28"/>
          <w:szCs w:val="28"/>
        </w:rPr>
        <w:t>)</w:t>
      </w:r>
    </w:p>
    <w:p w:rsidR="00671C53" w:rsidRPr="00475C9B" w:rsidRDefault="009540AB" w:rsidP="00A53869">
      <w:pPr>
        <w:pStyle w:val="af"/>
        <w:ind w:left="709"/>
        <w:jc w:val="both"/>
        <w:rPr>
          <w:i/>
          <w:sz w:val="28"/>
          <w:szCs w:val="28"/>
        </w:rPr>
      </w:pPr>
      <w:r w:rsidRPr="00475C9B">
        <w:rPr>
          <w:sz w:val="28"/>
          <w:szCs w:val="28"/>
        </w:rPr>
        <w:t>7</w:t>
      </w:r>
      <w:r w:rsidR="00671C53" w:rsidRPr="00475C9B">
        <w:rPr>
          <w:sz w:val="28"/>
          <w:szCs w:val="28"/>
        </w:rPr>
        <w:t xml:space="preserve">. Дыбка степная </w:t>
      </w:r>
      <w:r w:rsidR="00671C53" w:rsidRPr="00475C9B">
        <w:rPr>
          <w:i/>
          <w:sz w:val="28"/>
          <w:szCs w:val="28"/>
        </w:rPr>
        <w:t>(</w:t>
      </w:r>
      <w:r w:rsidR="00671C53" w:rsidRPr="00475C9B">
        <w:rPr>
          <w:i/>
          <w:sz w:val="28"/>
          <w:szCs w:val="28"/>
          <w:lang w:val="en-US"/>
        </w:rPr>
        <w:t>Saga</w:t>
      </w:r>
      <w:r w:rsidR="00671C53" w:rsidRPr="00475C9B">
        <w:rPr>
          <w:i/>
          <w:sz w:val="28"/>
          <w:szCs w:val="28"/>
        </w:rPr>
        <w:t xml:space="preserve"> </w:t>
      </w:r>
      <w:r w:rsidR="00671C53" w:rsidRPr="00475C9B">
        <w:rPr>
          <w:i/>
          <w:sz w:val="28"/>
          <w:szCs w:val="28"/>
          <w:lang w:val="en-US"/>
        </w:rPr>
        <w:t>pedo</w:t>
      </w:r>
      <w:r w:rsidR="0097437A" w:rsidRPr="00475C9B">
        <w:rPr>
          <w:i/>
          <w:sz w:val="28"/>
          <w:szCs w:val="28"/>
        </w:rPr>
        <w:t>)</w:t>
      </w:r>
    </w:p>
    <w:p w:rsidR="00671C53" w:rsidRPr="00475C9B" w:rsidRDefault="009540AB" w:rsidP="00671C53">
      <w:pPr>
        <w:pStyle w:val="af"/>
        <w:ind w:left="709"/>
        <w:jc w:val="both"/>
        <w:rPr>
          <w:sz w:val="28"/>
          <w:szCs w:val="28"/>
        </w:rPr>
      </w:pPr>
      <w:r w:rsidRPr="00475C9B">
        <w:rPr>
          <w:sz w:val="28"/>
          <w:szCs w:val="28"/>
        </w:rPr>
        <w:t>8</w:t>
      </w:r>
      <w:r w:rsidR="00671C53" w:rsidRPr="00475C9B">
        <w:rPr>
          <w:sz w:val="28"/>
          <w:szCs w:val="28"/>
        </w:rPr>
        <w:t xml:space="preserve">. Шмель глинистый </w:t>
      </w:r>
      <w:r w:rsidR="00671C53" w:rsidRPr="00475C9B">
        <w:rPr>
          <w:i/>
          <w:sz w:val="28"/>
          <w:szCs w:val="28"/>
        </w:rPr>
        <w:t>(</w:t>
      </w:r>
      <w:r w:rsidR="00671C53" w:rsidRPr="00475C9B">
        <w:rPr>
          <w:i/>
          <w:sz w:val="28"/>
          <w:szCs w:val="28"/>
          <w:lang w:val="en-US"/>
        </w:rPr>
        <w:t>Bombus</w:t>
      </w:r>
      <w:r w:rsidR="00671C53" w:rsidRPr="00475C9B">
        <w:rPr>
          <w:i/>
          <w:sz w:val="28"/>
          <w:szCs w:val="28"/>
        </w:rPr>
        <w:t xml:space="preserve"> </w:t>
      </w:r>
      <w:r w:rsidR="00671C53" w:rsidRPr="00475C9B">
        <w:rPr>
          <w:i/>
          <w:sz w:val="28"/>
          <w:szCs w:val="28"/>
          <w:lang w:val="en-US"/>
        </w:rPr>
        <w:t>argilloceus</w:t>
      </w:r>
      <w:r w:rsidR="00671C53" w:rsidRPr="00475C9B">
        <w:rPr>
          <w:i/>
          <w:sz w:val="28"/>
          <w:szCs w:val="28"/>
        </w:rPr>
        <w:t>)</w:t>
      </w:r>
    </w:p>
    <w:p w:rsidR="00671C53" w:rsidRPr="00475C9B" w:rsidRDefault="009540AB" w:rsidP="00671C53">
      <w:pPr>
        <w:pStyle w:val="af"/>
        <w:ind w:left="709"/>
        <w:jc w:val="both"/>
        <w:rPr>
          <w:i/>
          <w:sz w:val="28"/>
          <w:szCs w:val="28"/>
        </w:rPr>
      </w:pPr>
      <w:r w:rsidRPr="00475C9B">
        <w:rPr>
          <w:sz w:val="28"/>
          <w:szCs w:val="28"/>
        </w:rPr>
        <w:t>9</w:t>
      </w:r>
      <w:r w:rsidR="00671C53" w:rsidRPr="00475C9B">
        <w:rPr>
          <w:sz w:val="28"/>
          <w:szCs w:val="28"/>
        </w:rPr>
        <w:t xml:space="preserve">. Шмель моховой </w:t>
      </w:r>
      <w:r w:rsidR="00671C53" w:rsidRPr="00475C9B">
        <w:rPr>
          <w:i/>
          <w:sz w:val="28"/>
          <w:szCs w:val="28"/>
        </w:rPr>
        <w:t>(</w:t>
      </w:r>
      <w:r w:rsidR="00671C53" w:rsidRPr="00475C9B">
        <w:rPr>
          <w:i/>
          <w:sz w:val="28"/>
          <w:szCs w:val="28"/>
          <w:lang w:val="en-US"/>
        </w:rPr>
        <w:t>Bombus</w:t>
      </w:r>
      <w:r w:rsidR="00671C53" w:rsidRPr="00475C9B">
        <w:rPr>
          <w:i/>
          <w:sz w:val="28"/>
          <w:szCs w:val="28"/>
        </w:rPr>
        <w:t xml:space="preserve"> </w:t>
      </w:r>
      <w:r w:rsidR="00671C53" w:rsidRPr="00475C9B">
        <w:rPr>
          <w:i/>
          <w:sz w:val="28"/>
          <w:szCs w:val="28"/>
          <w:lang w:val="en-US"/>
        </w:rPr>
        <w:t>muscorum</w:t>
      </w:r>
      <w:r w:rsidR="00671C53" w:rsidRPr="00475C9B">
        <w:rPr>
          <w:i/>
          <w:sz w:val="28"/>
          <w:szCs w:val="28"/>
        </w:rPr>
        <w:t>)</w:t>
      </w:r>
    </w:p>
    <w:p w:rsidR="0097437A" w:rsidRDefault="009540AB" w:rsidP="0097437A">
      <w:pPr>
        <w:pStyle w:val="af"/>
        <w:ind w:left="709"/>
        <w:jc w:val="both"/>
        <w:rPr>
          <w:i/>
          <w:sz w:val="28"/>
          <w:szCs w:val="28"/>
        </w:rPr>
      </w:pPr>
      <w:r w:rsidRPr="00475C9B">
        <w:rPr>
          <w:sz w:val="28"/>
          <w:szCs w:val="28"/>
        </w:rPr>
        <w:t>10</w:t>
      </w:r>
      <w:r w:rsidR="0097437A" w:rsidRPr="00475C9B">
        <w:rPr>
          <w:sz w:val="28"/>
          <w:szCs w:val="28"/>
        </w:rPr>
        <w:t>. Ксило</w:t>
      </w:r>
      <w:r w:rsidR="00A53869" w:rsidRPr="00475C9B">
        <w:rPr>
          <w:sz w:val="28"/>
          <w:szCs w:val="28"/>
        </w:rPr>
        <w:t>ко</w:t>
      </w:r>
      <w:r w:rsidR="0097437A" w:rsidRPr="00475C9B">
        <w:rPr>
          <w:sz w:val="28"/>
          <w:szCs w:val="28"/>
        </w:rPr>
        <w:t>п</w:t>
      </w:r>
      <w:r w:rsidR="00475C9B" w:rsidRPr="00475C9B">
        <w:rPr>
          <w:sz w:val="28"/>
          <w:szCs w:val="28"/>
        </w:rPr>
        <w:t>к</w:t>
      </w:r>
      <w:r w:rsidR="0097437A" w:rsidRPr="00475C9B">
        <w:rPr>
          <w:sz w:val="28"/>
          <w:szCs w:val="28"/>
        </w:rPr>
        <w:t>а фиолетовая</w:t>
      </w:r>
      <w:r w:rsidR="0097437A" w:rsidRPr="00475C9B">
        <w:rPr>
          <w:i/>
          <w:sz w:val="28"/>
          <w:szCs w:val="28"/>
        </w:rPr>
        <w:t xml:space="preserve"> (</w:t>
      </w:r>
      <w:r w:rsidR="0097437A" w:rsidRPr="00475C9B">
        <w:rPr>
          <w:i/>
          <w:sz w:val="28"/>
          <w:szCs w:val="28"/>
          <w:lang w:val="en-US"/>
        </w:rPr>
        <w:t>Xylocopa</w:t>
      </w:r>
      <w:r w:rsidR="0097437A" w:rsidRPr="00475C9B">
        <w:rPr>
          <w:i/>
          <w:sz w:val="28"/>
          <w:szCs w:val="28"/>
        </w:rPr>
        <w:t xml:space="preserve"> </w:t>
      </w:r>
      <w:r w:rsidR="0097437A" w:rsidRPr="00475C9B">
        <w:rPr>
          <w:i/>
          <w:sz w:val="28"/>
          <w:szCs w:val="28"/>
          <w:lang w:val="en-US"/>
        </w:rPr>
        <w:t>violacea</w:t>
      </w:r>
      <w:r w:rsidR="0097437A" w:rsidRPr="00475C9B">
        <w:rPr>
          <w:i/>
          <w:sz w:val="28"/>
          <w:szCs w:val="28"/>
        </w:rPr>
        <w:t>)</w:t>
      </w:r>
    </w:p>
    <w:p w:rsidR="00925ADF" w:rsidRPr="008B458D" w:rsidRDefault="00925ADF" w:rsidP="00925ADF">
      <w:pPr>
        <w:pStyle w:val="Style3"/>
        <w:ind w:firstLine="709"/>
        <w:jc w:val="both"/>
        <w:rPr>
          <w:rStyle w:val="FontStyle14"/>
          <w:bCs/>
          <w:iCs/>
          <w:sz w:val="28"/>
          <w:szCs w:val="28"/>
        </w:rPr>
      </w:pPr>
      <w:r w:rsidRPr="008B458D">
        <w:rPr>
          <w:rStyle w:val="FontStyle14"/>
          <w:bCs/>
          <w:iCs/>
          <w:sz w:val="28"/>
          <w:szCs w:val="28"/>
        </w:rPr>
        <w:t xml:space="preserve">Из них </w:t>
      </w:r>
      <w:r w:rsidR="00387CA7" w:rsidRPr="008B458D">
        <w:rPr>
          <w:rStyle w:val="FontStyle14"/>
          <w:bCs/>
          <w:iCs/>
          <w:sz w:val="28"/>
          <w:szCs w:val="28"/>
        </w:rPr>
        <w:t>четыре</w:t>
      </w:r>
      <w:r w:rsidRPr="008B458D">
        <w:rPr>
          <w:rStyle w:val="FontStyle14"/>
          <w:bCs/>
          <w:iCs/>
          <w:sz w:val="28"/>
          <w:szCs w:val="28"/>
        </w:rPr>
        <w:t xml:space="preserve"> вида занесены в Красную книгу Российской Федерации:</w:t>
      </w:r>
    </w:p>
    <w:p w:rsidR="00925ADF" w:rsidRPr="008B458D" w:rsidRDefault="00925ADF" w:rsidP="00925ADF">
      <w:pPr>
        <w:pStyle w:val="af"/>
        <w:ind w:left="0" w:firstLine="709"/>
        <w:jc w:val="both"/>
        <w:rPr>
          <w:i/>
          <w:sz w:val="28"/>
          <w:szCs w:val="28"/>
        </w:rPr>
      </w:pPr>
      <w:r w:rsidRPr="008B458D">
        <w:rPr>
          <w:sz w:val="28"/>
          <w:szCs w:val="28"/>
        </w:rPr>
        <w:t xml:space="preserve">1. Стрепет </w:t>
      </w:r>
      <w:r w:rsidRPr="008B458D">
        <w:rPr>
          <w:i/>
          <w:sz w:val="28"/>
          <w:szCs w:val="28"/>
        </w:rPr>
        <w:t>(Tetrax Tetrax)</w:t>
      </w:r>
    </w:p>
    <w:p w:rsidR="00925ADF" w:rsidRPr="008B458D" w:rsidRDefault="00925ADF" w:rsidP="00D64C4C">
      <w:pPr>
        <w:pStyle w:val="af"/>
        <w:ind w:left="0" w:firstLine="709"/>
        <w:jc w:val="both"/>
        <w:rPr>
          <w:i/>
          <w:sz w:val="28"/>
          <w:szCs w:val="28"/>
        </w:rPr>
      </w:pPr>
      <w:r w:rsidRPr="008B458D">
        <w:rPr>
          <w:sz w:val="28"/>
          <w:szCs w:val="28"/>
        </w:rPr>
        <w:t>2. Степной орел</w:t>
      </w:r>
      <w:r w:rsidRPr="008B458D">
        <w:rPr>
          <w:i/>
          <w:sz w:val="28"/>
          <w:szCs w:val="28"/>
        </w:rPr>
        <w:t xml:space="preserve"> (Aquila r</w:t>
      </w:r>
      <w:r w:rsidRPr="008B458D">
        <w:rPr>
          <w:i/>
          <w:sz w:val="28"/>
          <w:szCs w:val="28"/>
        </w:rPr>
        <w:t>a</w:t>
      </w:r>
      <w:r w:rsidRPr="008B458D">
        <w:rPr>
          <w:i/>
          <w:sz w:val="28"/>
          <w:szCs w:val="28"/>
        </w:rPr>
        <w:t>pax)</w:t>
      </w:r>
    </w:p>
    <w:p w:rsidR="00925ADF" w:rsidRPr="008B458D" w:rsidRDefault="00925ADF" w:rsidP="00D64C4C">
      <w:pPr>
        <w:pStyle w:val="af"/>
        <w:ind w:left="0" w:firstLine="709"/>
        <w:jc w:val="both"/>
        <w:rPr>
          <w:sz w:val="28"/>
          <w:szCs w:val="28"/>
        </w:rPr>
      </w:pPr>
      <w:r w:rsidRPr="008B458D">
        <w:rPr>
          <w:sz w:val="28"/>
          <w:szCs w:val="28"/>
        </w:rPr>
        <w:t xml:space="preserve">3. Венгерская жужелица </w:t>
      </w:r>
      <w:r w:rsidRPr="008B458D">
        <w:rPr>
          <w:i/>
          <w:sz w:val="28"/>
          <w:szCs w:val="28"/>
        </w:rPr>
        <w:t>(</w:t>
      </w:r>
      <w:r w:rsidRPr="008B458D">
        <w:rPr>
          <w:i/>
          <w:sz w:val="28"/>
          <w:szCs w:val="28"/>
          <w:lang w:val="en-US"/>
        </w:rPr>
        <w:t>Carabus</w:t>
      </w:r>
      <w:r w:rsidRPr="008B458D">
        <w:rPr>
          <w:i/>
          <w:sz w:val="28"/>
          <w:szCs w:val="28"/>
        </w:rPr>
        <w:t xml:space="preserve"> </w:t>
      </w:r>
      <w:r w:rsidRPr="008B458D">
        <w:rPr>
          <w:i/>
          <w:sz w:val="28"/>
          <w:szCs w:val="28"/>
          <w:lang w:val="en-US"/>
        </w:rPr>
        <w:t>hungaricus</w:t>
      </w:r>
      <w:r w:rsidRPr="008B458D">
        <w:rPr>
          <w:i/>
          <w:sz w:val="28"/>
          <w:szCs w:val="28"/>
        </w:rPr>
        <w:t>)</w:t>
      </w:r>
    </w:p>
    <w:p w:rsidR="00925ADF" w:rsidRPr="008B458D" w:rsidRDefault="00925ADF" w:rsidP="009E62DD">
      <w:pPr>
        <w:pStyle w:val="af"/>
        <w:ind w:left="0" w:firstLine="709"/>
        <w:jc w:val="both"/>
        <w:rPr>
          <w:sz w:val="28"/>
          <w:szCs w:val="28"/>
        </w:rPr>
      </w:pPr>
      <w:r w:rsidRPr="008B458D">
        <w:rPr>
          <w:sz w:val="28"/>
          <w:szCs w:val="28"/>
        </w:rPr>
        <w:t>4. Дыбка степная (Saga pedo)</w:t>
      </w:r>
    </w:p>
    <w:p w:rsidR="00925ADF" w:rsidRPr="00925ADF" w:rsidRDefault="00925ADF" w:rsidP="00D64C4C">
      <w:pPr>
        <w:pStyle w:val="af"/>
        <w:ind w:left="0" w:firstLine="709"/>
        <w:jc w:val="both"/>
        <w:rPr>
          <w:sz w:val="28"/>
          <w:szCs w:val="28"/>
        </w:rPr>
      </w:pPr>
    </w:p>
    <w:p w:rsidR="00EB1EBC" w:rsidRPr="00AC18A1" w:rsidRDefault="002B01AE" w:rsidP="00D64C4C">
      <w:pPr>
        <w:pStyle w:val="ConsPlusNormal"/>
        <w:widowControl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9</w:t>
      </w:r>
      <w:r w:rsidR="00EB1EBC" w:rsidRPr="00AC18A1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EB1EBC">
        <w:rPr>
          <w:rFonts w:ascii="Times New Roman" w:hAnsi="Times New Roman" w:cs="Times New Roman"/>
          <w:b/>
          <w:sz w:val="28"/>
          <w:szCs w:val="28"/>
        </w:rPr>
        <w:t>Классификация земель</w:t>
      </w:r>
      <w:r w:rsidR="00EB1EBC" w:rsidRPr="00AC18A1">
        <w:rPr>
          <w:rFonts w:ascii="Times New Roman" w:hAnsi="Times New Roman" w:cs="Times New Roman"/>
          <w:b/>
          <w:sz w:val="28"/>
          <w:szCs w:val="28"/>
        </w:rPr>
        <w:t xml:space="preserve"> в границах </w:t>
      </w:r>
      <w:r w:rsidR="00EB1EBC">
        <w:rPr>
          <w:rFonts w:ascii="Times New Roman" w:hAnsi="Times New Roman" w:cs="Times New Roman"/>
          <w:b/>
          <w:sz w:val="28"/>
          <w:szCs w:val="28"/>
        </w:rPr>
        <w:t>заказника</w:t>
      </w:r>
      <w:r w:rsidR="00492EB4">
        <w:rPr>
          <w:rFonts w:ascii="Times New Roman" w:hAnsi="Times New Roman" w:cs="Times New Roman"/>
          <w:b/>
          <w:sz w:val="28"/>
          <w:szCs w:val="28"/>
        </w:rPr>
        <w:t>.</w:t>
      </w:r>
    </w:p>
    <w:p w:rsidR="00EB1EBC" w:rsidRDefault="006846F4" w:rsidP="00D64C4C">
      <w:pPr>
        <w:tabs>
          <w:tab w:val="left" w:pos="0"/>
        </w:tabs>
        <w:suppressAutoHyphens w:val="0"/>
        <w:ind w:firstLine="709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Территория заказника </w:t>
      </w:r>
      <w:r w:rsidR="00A70EFA" w:rsidRPr="008B458D">
        <w:rPr>
          <w:sz w:val="28"/>
          <w:szCs w:val="28"/>
          <w:lang w:eastAsia="ru-RU"/>
        </w:rPr>
        <w:t>«Сотниковский»</w:t>
      </w:r>
      <w:r w:rsidR="00A70EFA"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>включает в себя следующие з</w:t>
      </w:r>
      <w:r>
        <w:rPr>
          <w:sz w:val="28"/>
          <w:szCs w:val="28"/>
          <w:lang w:eastAsia="ru-RU"/>
        </w:rPr>
        <w:t>е</w:t>
      </w:r>
      <w:r>
        <w:rPr>
          <w:sz w:val="28"/>
          <w:szCs w:val="28"/>
          <w:lang w:eastAsia="ru-RU"/>
        </w:rPr>
        <w:t>мельные участки:</w:t>
      </w:r>
    </w:p>
    <w:p w:rsidR="00B76379" w:rsidRPr="009416AA" w:rsidRDefault="006846F4" w:rsidP="00D64C4C">
      <w:pPr>
        <w:tabs>
          <w:tab w:val="left" w:pos="0"/>
        </w:tabs>
        <w:suppressAutoHyphens w:val="0"/>
        <w:ind w:firstLine="709"/>
        <w:jc w:val="both"/>
        <w:rPr>
          <w:color w:val="FF0000"/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земельный участок с кадастровым номером 26:13:151105:14, площ</w:t>
      </w:r>
      <w:r>
        <w:rPr>
          <w:sz w:val="28"/>
          <w:szCs w:val="28"/>
          <w:lang w:eastAsia="ru-RU"/>
        </w:rPr>
        <w:t>а</w:t>
      </w:r>
      <w:r>
        <w:rPr>
          <w:sz w:val="28"/>
          <w:szCs w:val="28"/>
          <w:lang w:eastAsia="ru-RU"/>
        </w:rPr>
        <w:t>дью 22,07 гектара</w:t>
      </w:r>
      <w:r w:rsidR="00CF0DA6">
        <w:rPr>
          <w:sz w:val="28"/>
          <w:szCs w:val="28"/>
          <w:lang w:eastAsia="ru-RU"/>
        </w:rPr>
        <w:t xml:space="preserve">, </w:t>
      </w:r>
      <w:r w:rsidR="00CF0DA6" w:rsidRPr="008B458D">
        <w:rPr>
          <w:sz w:val="28"/>
          <w:szCs w:val="28"/>
          <w:lang w:eastAsia="ru-RU"/>
        </w:rPr>
        <w:t>относящийся к категории земель сельскохозяйственного н</w:t>
      </w:r>
      <w:r w:rsidR="00CF0DA6" w:rsidRPr="008B458D">
        <w:rPr>
          <w:sz w:val="28"/>
          <w:szCs w:val="28"/>
          <w:lang w:eastAsia="ru-RU"/>
        </w:rPr>
        <w:t>а</w:t>
      </w:r>
      <w:r w:rsidR="00CF0DA6" w:rsidRPr="008B458D">
        <w:rPr>
          <w:sz w:val="28"/>
          <w:szCs w:val="28"/>
          <w:lang w:eastAsia="ru-RU"/>
        </w:rPr>
        <w:t>значения</w:t>
      </w:r>
      <w:r w:rsidR="00B76379" w:rsidRPr="008B458D">
        <w:rPr>
          <w:sz w:val="28"/>
          <w:szCs w:val="28"/>
          <w:lang w:eastAsia="ru-RU"/>
        </w:rPr>
        <w:t xml:space="preserve">, </w:t>
      </w:r>
      <w:r w:rsidR="00B76379" w:rsidRPr="008B458D">
        <w:rPr>
          <w:rFonts w:eastAsia="Calibri"/>
          <w:sz w:val="28"/>
          <w:szCs w:val="28"/>
          <w:lang w:eastAsia="ru-RU"/>
        </w:rPr>
        <w:t xml:space="preserve">расположенный </w:t>
      </w:r>
      <w:r w:rsidR="00B76379" w:rsidRPr="008B458D">
        <w:rPr>
          <w:sz w:val="28"/>
          <w:szCs w:val="28"/>
        </w:rPr>
        <w:t>на территории муниципального образования села Бурлацкое Благода</w:t>
      </w:r>
      <w:r w:rsidR="00B76379" w:rsidRPr="008B458D">
        <w:rPr>
          <w:sz w:val="28"/>
          <w:szCs w:val="28"/>
        </w:rPr>
        <w:t>р</w:t>
      </w:r>
      <w:r w:rsidR="00B76379" w:rsidRPr="008B458D">
        <w:rPr>
          <w:sz w:val="28"/>
          <w:szCs w:val="28"/>
        </w:rPr>
        <w:t>ненского района;</w:t>
      </w:r>
    </w:p>
    <w:p w:rsidR="005B6811" w:rsidRPr="009416AA" w:rsidRDefault="006846F4" w:rsidP="00D64C4C">
      <w:pPr>
        <w:suppressAutoHyphens w:val="0"/>
        <w:autoSpaceDE w:val="0"/>
        <w:autoSpaceDN w:val="0"/>
        <w:adjustRightInd w:val="0"/>
        <w:ind w:firstLine="709"/>
        <w:jc w:val="both"/>
        <w:rPr>
          <w:color w:val="FF0000"/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земельный участок с кадастровым номером 26:20:110507:80, площадью 10,44 гектара</w:t>
      </w:r>
      <w:r w:rsidR="00CF0DA6">
        <w:rPr>
          <w:sz w:val="28"/>
          <w:szCs w:val="28"/>
          <w:lang w:eastAsia="ru-RU"/>
        </w:rPr>
        <w:t xml:space="preserve">, </w:t>
      </w:r>
      <w:r w:rsidR="00EE7AEE" w:rsidRPr="008B458D">
        <w:rPr>
          <w:sz w:val="28"/>
          <w:szCs w:val="28"/>
          <w:lang w:eastAsia="ru-RU"/>
        </w:rPr>
        <w:t>относящийся к категории земель особо охраняемых террит</w:t>
      </w:r>
      <w:r w:rsidR="00EE7AEE" w:rsidRPr="008B458D">
        <w:rPr>
          <w:sz w:val="28"/>
          <w:szCs w:val="28"/>
          <w:lang w:eastAsia="ru-RU"/>
        </w:rPr>
        <w:t>о</w:t>
      </w:r>
      <w:r w:rsidR="00EE7AEE" w:rsidRPr="008B458D">
        <w:rPr>
          <w:sz w:val="28"/>
          <w:szCs w:val="28"/>
          <w:lang w:eastAsia="ru-RU"/>
        </w:rPr>
        <w:t>рий и объектов,</w:t>
      </w:r>
      <w:r w:rsidR="00EE7AEE" w:rsidRPr="008B458D">
        <w:rPr>
          <w:rFonts w:eastAsia="Calibri"/>
          <w:sz w:val="28"/>
          <w:szCs w:val="28"/>
          <w:lang w:eastAsia="ru-RU"/>
        </w:rPr>
        <w:t xml:space="preserve"> расположенный на территории муниципального образов</w:t>
      </w:r>
      <w:r w:rsidR="00EE7AEE" w:rsidRPr="008B458D">
        <w:rPr>
          <w:rFonts w:eastAsia="Calibri"/>
          <w:sz w:val="28"/>
          <w:szCs w:val="28"/>
          <w:lang w:eastAsia="ru-RU"/>
        </w:rPr>
        <w:t>а</w:t>
      </w:r>
      <w:r w:rsidR="00EE7AEE" w:rsidRPr="008B458D">
        <w:rPr>
          <w:rFonts w:eastAsia="Calibri"/>
          <w:sz w:val="28"/>
          <w:szCs w:val="28"/>
          <w:lang w:eastAsia="ru-RU"/>
        </w:rPr>
        <w:t>ния Искровского сельсовета Буденновского района.</w:t>
      </w:r>
    </w:p>
    <w:p w:rsidR="00F51744" w:rsidRPr="00D77B18" w:rsidRDefault="00F51744" w:rsidP="00D64C4C">
      <w:pPr>
        <w:suppressAutoHyphens w:val="0"/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ru-RU"/>
        </w:rPr>
      </w:pPr>
    </w:p>
    <w:p w:rsidR="00492EB4" w:rsidRDefault="00492EB4" w:rsidP="00D64C4C">
      <w:pPr>
        <w:suppressAutoHyphens w:val="0"/>
        <w:ind w:firstLine="709"/>
        <w:jc w:val="both"/>
        <w:rPr>
          <w:b/>
          <w:sz w:val="28"/>
          <w:szCs w:val="28"/>
          <w:lang w:eastAsia="ru-RU"/>
        </w:rPr>
      </w:pPr>
      <w:r w:rsidRPr="00E44713">
        <w:rPr>
          <w:b/>
          <w:sz w:val="28"/>
          <w:szCs w:val="28"/>
          <w:lang w:eastAsia="ru-RU"/>
        </w:rPr>
        <w:t>1</w:t>
      </w:r>
      <w:r w:rsidR="002B01AE">
        <w:rPr>
          <w:b/>
          <w:sz w:val="28"/>
          <w:szCs w:val="28"/>
          <w:lang w:eastAsia="ru-RU"/>
        </w:rPr>
        <w:t>0</w:t>
      </w:r>
      <w:r w:rsidRPr="00E44713">
        <w:rPr>
          <w:b/>
          <w:sz w:val="28"/>
          <w:szCs w:val="28"/>
          <w:lang w:eastAsia="ru-RU"/>
        </w:rPr>
        <w:t>. Рекреационная нагрузка на экологическую тропу.</w:t>
      </w:r>
    </w:p>
    <w:p w:rsidR="00492EB4" w:rsidRPr="0047144E" w:rsidRDefault="00492EB4" w:rsidP="00D64C4C">
      <w:pPr>
        <w:suppressAutoHyphens w:val="0"/>
        <w:ind w:firstLine="709"/>
        <w:jc w:val="both"/>
        <w:rPr>
          <w:sz w:val="28"/>
          <w:szCs w:val="28"/>
          <w:lang w:eastAsia="ru-RU"/>
        </w:rPr>
      </w:pPr>
      <w:r w:rsidRPr="0047144E">
        <w:rPr>
          <w:sz w:val="28"/>
          <w:szCs w:val="28"/>
          <w:lang w:eastAsia="ru-RU"/>
        </w:rPr>
        <w:t>В заказнике главным экологическим фактором, лимитирующим допу</w:t>
      </w:r>
      <w:r w:rsidRPr="0047144E">
        <w:rPr>
          <w:sz w:val="28"/>
          <w:szCs w:val="28"/>
          <w:lang w:eastAsia="ru-RU"/>
        </w:rPr>
        <w:t>с</w:t>
      </w:r>
      <w:r w:rsidRPr="0047144E">
        <w:rPr>
          <w:sz w:val="28"/>
          <w:szCs w:val="28"/>
          <w:lang w:eastAsia="ru-RU"/>
        </w:rPr>
        <w:t>тимое количество посетителей экологической тропы, является сохранение</w:t>
      </w:r>
      <w:r w:rsidR="00C742BE">
        <w:rPr>
          <w:sz w:val="28"/>
          <w:szCs w:val="28"/>
          <w:lang w:eastAsia="ru-RU"/>
        </w:rPr>
        <w:t xml:space="preserve"> растительного и животного мира</w:t>
      </w:r>
      <w:r w:rsidRPr="0047144E">
        <w:rPr>
          <w:sz w:val="28"/>
          <w:szCs w:val="28"/>
          <w:lang w:eastAsia="ru-RU"/>
        </w:rPr>
        <w:t xml:space="preserve"> как одного из основных объектов о</w:t>
      </w:r>
      <w:r w:rsidRPr="0047144E">
        <w:rPr>
          <w:sz w:val="28"/>
          <w:szCs w:val="28"/>
          <w:lang w:eastAsia="ru-RU"/>
        </w:rPr>
        <w:t>х</w:t>
      </w:r>
      <w:r w:rsidRPr="0047144E">
        <w:rPr>
          <w:sz w:val="28"/>
          <w:szCs w:val="28"/>
          <w:lang w:eastAsia="ru-RU"/>
        </w:rPr>
        <w:t>раны.</w:t>
      </w:r>
    </w:p>
    <w:p w:rsidR="00013181" w:rsidRPr="0047144E" w:rsidRDefault="00013181" w:rsidP="00D64C4C">
      <w:pPr>
        <w:suppressAutoHyphens w:val="0"/>
        <w:ind w:firstLine="709"/>
        <w:jc w:val="both"/>
        <w:rPr>
          <w:sz w:val="28"/>
          <w:szCs w:val="28"/>
          <w:lang w:eastAsia="ru-RU"/>
        </w:rPr>
      </w:pPr>
      <w:r w:rsidRPr="0047144E">
        <w:rPr>
          <w:sz w:val="28"/>
          <w:szCs w:val="28"/>
          <w:lang w:eastAsia="ru-RU"/>
        </w:rPr>
        <w:t>Маршрут экологическо</w:t>
      </w:r>
      <w:r w:rsidR="003A41D5">
        <w:rPr>
          <w:sz w:val="28"/>
          <w:szCs w:val="28"/>
          <w:lang w:eastAsia="ru-RU"/>
        </w:rPr>
        <w:t xml:space="preserve">й тропы </w:t>
      </w:r>
      <w:r w:rsidR="00C742BE" w:rsidRPr="00C742BE">
        <w:rPr>
          <w:sz w:val="28"/>
          <w:szCs w:val="28"/>
          <w:lang w:eastAsia="ru-RU"/>
        </w:rPr>
        <w:t xml:space="preserve">проходит по </w:t>
      </w:r>
      <w:r w:rsidR="003A41D5">
        <w:rPr>
          <w:sz w:val="28"/>
          <w:szCs w:val="28"/>
          <w:lang w:eastAsia="ru-RU"/>
        </w:rPr>
        <w:t>степн</w:t>
      </w:r>
      <w:r w:rsidR="00C742BE">
        <w:rPr>
          <w:sz w:val="28"/>
          <w:szCs w:val="28"/>
          <w:lang w:eastAsia="ru-RU"/>
        </w:rPr>
        <w:t>ому</w:t>
      </w:r>
      <w:r w:rsidR="003A41D5">
        <w:rPr>
          <w:sz w:val="28"/>
          <w:szCs w:val="28"/>
          <w:lang w:eastAsia="ru-RU"/>
        </w:rPr>
        <w:t xml:space="preserve"> </w:t>
      </w:r>
      <w:r w:rsidRPr="0047144E">
        <w:rPr>
          <w:sz w:val="28"/>
          <w:szCs w:val="28"/>
          <w:lang w:eastAsia="ru-RU"/>
        </w:rPr>
        <w:t>ландшафт</w:t>
      </w:r>
      <w:r w:rsidR="00C742BE">
        <w:rPr>
          <w:sz w:val="28"/>
          <w:szCs w:val="28"/>
          <w:lang w:eastAsia="ru-RU"/>
        </w:rPr>
        <w:t>у,</w:t>
      </w:r>
      <w:r w:rsidRPr="0047144E">
        <w:rPr>
          <w:sz w:val="28"/>
          <w:szCs w:val="28"/>
          <w:lang w:eastAsia="ru-RU"/>
        </w:rPr>
        <w:t xml:space="preserve"> в связи с чем расчет допустимой рекреационной нагрузки на тропу разр</w:t>
      </w:r>
      <w:r w:rsidRPr="0047144E">
        <w:rPr>
          <w:sz w:val="28"/>
          <w:szCs w:val="28"/>
          <w:lang w:eastAsia="ru-RU"/>
        </w:rPr>
        <w:t>а</w:t>
      </w:r>
      <w:r w:rsidRPr="0047144E">
        <w:rPr>
          <w:sz w:val="28"/>
          <w:szCs w:val="28"/>
          <w:lang w:eastAsia="ru-RU"/>
        </w:rPr>
        <w:t>ботан с учетом наименьших показателей.</w:t>
      </w:r>
    </w:p>
    <w:p w:rsidR="00492EB4" w:rsidRPr="0047144E" w:rsidRDefault="00492EB4" w:rsidP="00D64C4C">
      <w:pPr>
        <w:pStyle w:val="ConsPlusNormal"/>
        <w:widowControl/>
        <w:ind w:firstLine="709"/>
        <w:jc w:val="both"/>
        <w:outlineLvl w:val="3"/>
        <w:rPr>
          <w:rFonts w:ascii="Times New Roman" w:hAnsi="Times New Roman" w:cs="Times New Roman"/>
          <w:sz w:val="28"/>
          <w:szCs w:val="28"/>
        </w:rPr>
      </w:pPr>
      <w:r w:rsidRPr="0047144E">
        <w:rPr>
          <w:rFonts w:ascii="Times New Roman" w:hAnsi="Times New Roman" w:cs="Times New Roman"/>
          <w:sz w:val="28"/>
          <w:szCs w:val="28"/>
        </w:rPr>
        <w:t>Сезонность использо</w:t>
      </w:r>
      <w:r w:rsidR="004731E8" w:rsidRPr="0047144E">
        <w:rPr>
          <w:rFonts w:ascii="Times New Roman" w:hAnsi="Times New Roman" w:cs="Times New Roman"/>
          <w:sz w:val="28"/>
          <w:szCs w:val="28"/>
        </w:rPr>
        <w:t>вания маршрута: с мая по сентябрь</w:t>
      </w:r>
      <w:r w:rsidRPr="0047144E">
        <w:rPr>
          <w:rFonts w:ascii="Times New Roman" w:hAnsi="Times New Roman" w:cs="Times New Roman"/>
          <w:sz w:val="28"/>
          <w:szCs w:val="28"/>
        </w:rPr>
        <w:t>.</w:t>
      </w:r>
    </w:p>
    <w:p w:rsidR="00492EB4" w:rsidRPr="0047144E" w:rsidRDefault="00492EB4" w:rsidP="00D64C4C">
      <w:pPr>
        <w:suppressAutoHyphens w:val="0"/>
        <w:ind w:firstLine="709"/>
        <w:jc w:val="both"/>
        <w:rPr>
          <w:sz w:val="28"/>
          <w:szCs w:val="28"/>
          <w:lang w:eastAsia="ru-RU"/>
        </w:rPr>
      </w:pPr>
      <w:r w:rsidRPr="0047144E">
        <w:rPr>
          <w:sz w:val="28"/>
          <w:szCs w:val="28"/>
          <w:lang w:eastAsia="ru-RU"/>
        </w:rPr>
        <w:t>Оптимальная численность эк</w:t>
      </w:r>
      <w:r w:rsidR="00570655" w:rsidRPr="0047144E">
        <w:rPr>
          <w:sz w:val="28"/>
          <w:szCs w:val="28"/>
          <w:lang w:eastAsia="ru-RU"/>
        </w:rPr>
        <w:t xml:space="preserve">скурсионной группы составляет </w:t>
      </w:r>
      <w:r w:rsidR="002737F5">
        <w:rPr>
          <w:sz w:val="28"/>
          <w:szCs w:val="28"/>
          <w:lang w:eastAsia="ru-RU"/>
        </w:rPr>
        <w:t>20</w:t>
      </w:r>
      <w:r w:rsidRPr="0047144E">
        <w:rPr>
          <w:sz w:val="28"/>
          <w:szCs w:val="28"/>
          <w:lang w:eastAsia="ru-RU"/>
        </w:rPr>
        <w:t xml:space="preserve"> чел</w:t>
      </w:r>
      <w:r w:rsidRPr="0047144E">
        <w:rPr>
          <w:sz w:val="28"/>
          <w:szCs w:val="28"/>
          <w:lang w:eastAsia="ru-RU"/>
        </w:rPr>
        <w:t>о</w:t>
      </w:r>
      <w:r w:rsidRPr="0047144E">
        <w:rPr>
          <w:sz w:val="28"/>
          <w:szCs w:val="28"/>
          <w:lang w:eastAsia="ru-RU"/>
        </w:rPr>
        <w:t>век.</w:t>
      </w:r>
    </w:p>
    <w:p w:rsidR="00013181" w:rsidRPr="0047144E" w:rsidRDefault="00492EB4" w:rsidP="00D725F8">
      <w:pPr>
        <w:suppressAutoHyphens w:val="0"/>
        <w:ind w:firstLine="709"/>
        <w:jc w:val="both"/>
        <w:rPr>
          <w:sz w:val="28"/>
          <w:szCs w:val="28"/>
          <w:lang w:eastAsia="ru-RU"/>
        </w:rPr>
      </w:pPr>
      <w:r w:rsidRPr="0047144E">
        <w:rPr>
          <w:sz w:val="28"/>
          <w:szCs w:val="28"/>
          <w:lang w:eastAsia="ru-RU"/>
        </w:rPr>
        <w:t>Максимальное количество участников экскурсион</w:t>
      </w:r>
      <w:r w:rsidR="00570655" w:rsidRPr="0047144E">
        <w:rPr>
          <w:sz w:val="28"/>
          <w:szCs w:val="28"/>
          <w:lang w:eastAsia="ru-RU"/>
        </w:rPr>
        <w:t>ной группы не дол</w:t>
      </w:r>
      <w:r w:rsidR="00570655" w:rsidRPr="0047144E">
        <w:rPr>
          <w:sz w:val="28"/>
          <w:szCs w:val="28"/>
          <w:lang w:eastAsia="ru-RU"/>
        </w:rPr>
        <w:t>ж</w:t>
      </w:r>
      <w:r w:rsidR="00570655" w:rsidRPr="0047144E">
        <w:rPr>
          <w:sz w:val="28"/>
          <w:szCs w:val="28"/>
          <w:lang w:eastAsia="ru-RU"/>
        </w:rPr>
        <w:t>но превышать 2</w:t>
      </w:r>
      <w:r w:rsidRPr="0047144E">
        <w:rPr>
          <w:sz w:val="28"/>
          <w:szCs w:val="28"/>
          <w:lang w:eastAsia="ru-RU"/>
        </w:rPr>
        <w:t>0 человек</w:t>
      </w:r>
      <w:r w:rsidR="00013181" w:rsidRPr="0047144E">
        <w:rPr>
          <w:sz w:val="28"/>
          <w:szCs w:val="28"/>
          <w:lang w:eastAsia="ru-RU"/>
        </w:rPr>
        <w:t xml:space="preserve">, а для наблюдения за птицами </w:t>
      </w:r>
      <w:r w:rsidR="00260F9D">
        <w:rPr>
          <w:sz w:val="28"/>
          <w:szCs w:val="28"/>
          <w:lang w:eastAsia="ru-RU"/>
        </w:rPr>
        <w:t xml:space="preserve">– </w:t>
      </w:r>
      <w:r w:rsidR="00013181" w:rsidRPr="0047144E">
        <w:rPr>
          <w:sz w:val="28"/>
          <w:szCs w:val="28"/>
          <w:lang w:eastAsia="ru-RU"/>
        </w:rPr>
        <w:t>не более 3-4 чел</w:t>
      </w:r>
      <w:r w:rsidR="00013181" w:rsidRPr="0047144E">
        <w:rPr>
          <w:sz w:val="28"/>
          <w:szCs w:val="28"/>
          <w:lang w:eastAsia="ru-RU"/>
        </w:rPr>
        <w:t>о</w:t>
      </w:r>
      <w:r w:rsidR="00013181" w:rsidRPr="0047144E">
        <w:rPr>
          <w:sz w:val="28"/>
          <w:szCs w:val="28"/>
          <w:lang w:eastAsia="ru-RU"/>
        </w:rPr>
        <w:t>век.</w:t>
      </w:r>
    </w:p>
    <w:p w:rsidR="0047144E" w:rsidRPr="0047144E" w:rsidRDefault="00492EB4" w:rsidP="00D725F8">
      <w:pPr>
        <w:suppressAutoHyphens w:val="0"/>
        <w:ind w:firstLine="709"/>
        <w:jc w:val="both"/>
        <w:rPr>
          <w:sz w:val="28"/>
          <w:szCs w:val="28"/>
          <w:lang w:eastAsia="ru-RU"/>
        </w:rPr>
      </w:pPr>
      <w:r w:rsidRPr="0047144E">
        <w:rPr>
          <w:sz w:val="28"/>
          <w:szCs w:val="28"/>
          <w:lang w:eastAsia="ru-RU"/>
        </w:rPr>
        <w:t xml:space="preserve">Количество экскурсионных групп не более </w:t>
      </w:r>
      <w:r w:rsidR="0078780E">
        <w:rPr>
          <w:sz w:val="28"/>
          <w:szCs w:val="28"/>
          <w:lang w:eastAsia="ru-RU"/>
        </w:rPr>
        <w:t>2</w:t>
      </w:r>
      <w:r w:rsidRPr="0047144E">
        <w:rPr>
          <w:sz w:val="28"/>
          <w:szCs w:val="28"/>
          <w:lang w:eastAsia="ru-RU"/>
        </w:rPr>
        <w:t>-</w:t>
      </w:r>
      <w:r w:rsidR="0078780E">
        <w:rPr>
          <w:sz w:val="28"/>
          <w:szCs w:val="28"/>
          <w:lang w:eastAsia="ru-RU"/>
        </w:rPr>
        <w:t xml:space="preserve">х </w:t>
      </w:r>
      <w:r w:rsidRPr="0047144E">
        <w:rPr>
          <w:sz w:val="28"/>
          <w:szCs w:val="28"/>
          <w:lang w:eastAsia="ru-RU"/>
        </w:rPr>
        <w:t>в день.</w:t>
      </w:r>
    </w:p>
    <w:p w:rsidR="00492EB4" w:rsidRDefault="00492EB4" w:rsidP="00D725F8">
      <w:pPr>
        <w:suppressAutoHyphens w:val="0"/>
        <w:ind w:firstLine="709"/>
        <w:jc w:val="both"/>
        <w:rPr>
          <w:sz w:val="28"/>
          <w:szCs w:val="28"/>
          <w:lang w:eastAsia="ru-RU"/>
        </w:rPr>
      </w:pPr>
      <w:r w:rsidRPr="0047144E">
        <w:rPr>
          <w:sz w:val="28"/>
          <w:szCs w:val="28"/>
          <w:lang w:eastAsia="ru-RU"/>
        </w:rPr>
        <w:t xml:space="preserve">Количество экскурсантов не должно превышать </w:t>
      </w:r>
      <w:r w:rsidR="00D11D4D">
        <w:rPr>
          <w:sz w:val="28"/>
          <w:szCs w:val="28"/>
          <w:lang w:eastAsia="ru-RU"/>
        </w:rPr>
        <w:t>4</w:t>
      </w:r>
      <w:r w:rsidRPr="0047144E">
        <w:rPr>
          <w:sz w:val="28"/>
          <w:szCs w:val="28"/>
          <w:lang w:eastAsia="ru-RU"/>
        </w:rPr>
        <w:t xml:space="preserve">0 человек в день, и не более </w:t>
      </w:r>
      <w:r w:rsidR="00D725F8">
        <w:rPr>
          <w:sz w:val="28"/>
          <w:szCs w:val="28"/>
          <w:lang w:eastAsia="ru-RU"/>
        </w:rPr>
        <w:t>5</w:t>
      </w:r>
      <w:r w:rsidRPr="0047144E">
        <w:rPr>
          <w:sz w:val="28"/>
          <w:szCs w:val="28"/>
          <w:lang w:eastAsia="ru-RU"/>
        </w:rPr>
        <w:t>00 человек за год.</w:t>
      </w:r>
    </w:p>
    <w:p w:rsidR="00492EB4" w:rsidRDefault="00492EB4" w:rsidP="002B01AE">
      <w:pPr>
        <w:suppressAutoHyphens w:val="0"/>
        <w:jc w:val="both"/>
        <w:rPr>
          <w:sz w:val="28"/>
          <w:szCs w:val="28"/>
          <w:lang w:eastAsia="ru-RU"/>
        </w:rPr>
      </w:pPr>
    </w:p>
    <w:p w:rsidR="00553F55" w:rsidRPr="00CF21B9" w:rsidRDefault="00492EB4" w:rsidP="00CF21B9">
      <w:pPr>
        <w:suppressAutoHyphens w:val="0"/>
        <w:ind w:firstLine="709"/>
        <w:jc w:val="both"/>
        <w:rPr>
          <w:sz w:val="28"/>
          <w:szCs w:val="28"/>
          <w:lang w:eastAsia="ru-RU"/>
        </w:rPr>
      </w:pPr>
      <w:r>
        <w:rPr>
          <w:b/>
          <w:sz w:val="28"/>
          <w:szCs w:val="28"/>
        </w:rPr>
        <w:lastRenderedPageBreak/>
        <w:t>1</w:t>
      </w:r>
      <w:r w:rsidR="00C93500">
        <w:rPr>
          <w:b/>
          <w:sz w:val="28"/>
          <w:szCs w:val="28"/>
        </w:rPr>
        <w:t>1</w:t>
      </w:r>
      <w:r w:rsidR="00E30E67" w:rsidRPr="00BA20B8">
        <w:rPr>
          <w:b/>
          <w:sz w:val="28"/>
          <w:szCs w:val="28"/>
        </w:rPr>
        <w:t xml:space="preserve">. </w:t>
      </w:r>
      <w:r w:rsidR="00553F55" w:rsidRPr="00553F55">
        <w:rPr>
          <w:b/>
          <w:sz w:val="28"/>
          <w:szCs w:val="28"/>
          <w:lang w:eastAsia="ru-RU"/>
        </w:rPr>
        <w:t>Потенциальные источники негативного антропогенного во</w:t>
      </w:r>
      <w:r w:rsidR="00553F55" w:rsidRPr="00553F55">
        <w:rPr>
          <w:b/>
          <w:sz w:val="28"/>
          <w:szCs w:val="28"/>
          <w:lang w:eastAsia="ru-RU"/>
        </w:rPr>
        <w:t>з</w:t>
      </w:r>
      <w:r w:rsidR="00553F55" w:rsidRPr="00553F55">
        <w:rPr>
          <w:b/>
          <w:sz w:val="28"/>
          <w:szCs w:val="28"/>
          <w:lang w:eastAsia="ru-RU"/>
        </w:rPr>
        <w:t>действ</w:t>
      </w:r>
      <w:r w:rsidR="00553F55">
        <w:rPr>
          <w:b/>
          <w:sz w:val="28"/>
          <w:szCs w:val="28"/>
          <w:lang w:eastAsia="ru-RU"/>
        </w:rPr>
        <w:t>ия на природны</w:t>
      </w:r>
      <w:r w:rsidR="00570655">
        <w:rPr>
          <w:b/>
          <w:sz w:val="28"/>
          <w:szCs w:val="28"/>
          <w:lang w:eastAsia="ru-RU"/>
        </w:rPr>
        <w:t>й комплекс заказника «Сотниковский</w:t>
      </w:r>
      <w:r w:rsidR="00553F55">
        <w:rPr>
          <w:b/>
          <w:sz w:val="28"/>
          <w:szCs w:val="28"/>
          <w:lang w:eastAsia="ru-RU"/>
        </w:rPr>
        <w:t>»</w:t>
      </w:r>
      <w:r>
        <w:rPr>
          <w:b/>
          <w:sz w:val="28"/>
          <w:szCs w:val="28"/>
          <w:lang w:eastAsia="ru-RU"/>
        </w:rPr>
        <w:t>.</w:t>
      </w:r>
    </w:p>
    <w:p w:rsidR="00553F55" w:rsidRPr="0002156F" w:rsidRDefault="00553F55" w:rsidP="00496DBF">
      <w:pPr>
        <w:tabs>
          <w:tab w:val="left" w:pos="0"/>
        </w:tabs>
        <w:suppressAutoHyphens w:val="0"/>
        <w:ind w:firstLine="709"/>
        <w:jc w:val="both"/>
        <w:rPr>
          <w:sz w:val="28"/>
          <w:szCs w:val="28"/>
          <w:lang w:eastAsia="ru-RU"/>
        </w:rPr>
      </w:pPr>
      <w:r w:rsidRPr="007C70EF">
        <w:rPr>
          <w:sz w:val="28"/>
          <w:szCs w:val="28"/>
          <w:lang w:eastAsia="ru-RU"/>
        </w:rPr>
        <w:t>На состояние геоси</w:t>
      </w:r>
      <w:r>
        <w:rPr>
          <w:sz w:val="28"/>
          <w:szCs w:val="28"/>
          <w:lang w:eastAsia="ru-RU"/>
        </w:rPr>
        <w:t xml:space="preserve">стемы и ресурсного потенциала заказника </w:t>
      </w:r>
      <w:r w:rsidRPr="007C70EF">
        <w:rPr>
          <w:sz w:val="28"/>
          <w:szCs w:val="28"/>
          <w:lang w:eastAsia="ru-RU"/>
        </w:rPr>
        <w:t>влияют приро</w:t>
      </w:r>
      <w:r w:rsidRPr="007C70EF">
        <w:rPr>
          <w:sz w:val="28"/>
          <w:szCs w:val="28"/>
          <w:lang w:eastAsia="ru-RU"/>
        </w:rPr>
        <w:t>д</w:t>
      </w:r>
      <w:r>
        <w:rPr>
          <w:sz w:val="28"/>
          <w:szCs w:val="28"/>
          <w:lang w:eastAsia="ru-RU"/>
        </w:rPr>
        <w:t>ные и антропогенные факторы.</w:t>
      </w:r>
    </w:p>
    <w:p w:rsidR="005B1A37" w:rsidRPr="00C960BF" w:rsidRDefault="005B1A37" w:rsidP="00DA4CD6">
      <w:pPr>
        <w:tabs>
          <w:tab w:val="left" w:pos="0"/>
        </w:tabs>
        <w:suppressAutoHyphens w:val="0"/>
        <w:ind w:firstLine="709"/>
        <w:jc w:val="both"/>
        <w:rPr>
          <w:sz w:val="28"/>
          <w:szCs w:val="28"/>
          <w:lang w:eastAsia="ru-RU"/>
        </w:rPr>
      </w:pPr>
      <w:r w:rsidRPr="00C960BF">
        <w:rPr>
          <w:sz w:val="28"/>
          <w:szCs w:val="28"/>
          <w:lang w:eastAsia="ru-RU"/>
        </w:rPr>
        <w:t>К а</w:t>
      </w:r>
      <w:r w:rsidR="00293DB3" w:rsidRPr="00C960BF">
        <w:rPr>
          <w:sz w:val="28"/>
          <w:szCs w:val="28"/>
          <w:lang w:eastAsia="ru-RU"/>
        </w:rPr>
        <w:t>нтропогенны</w:t>
      </w:r>
      <w:r w:rsidRPr="00C960BF">
        <w:rPr>
          <w:sz w:val="28"/>
          <w:szCs w:val="28"/>
          <w:lang w:eastAsia="ru-RU"/>
        </w:rPr>
        <w:t>м</w:t>
      </w:r>
      <w:r w:rsidR="00293DB3" w:rsidRPr="00C960BF">
        <w:rPr>
          <w:sz w:val="28"/>
          <w:szCs w:val="28"/>
          <w:lang w:eastAsia="ru-RU"/>
        </w:rPr>
        <w:t xml:space="preserve"> </w:t>
      </w:r>
      <w:r w:rsidR="00C960BF" w:rsidRPr="00C960BF">
        <w:rPr>
          <w:sz w:val="28"/>
          <w:szCs w:val="28"/>
        </w:rPr>
        <w:t xml:space="preserve">факторам, негативно влияющим на экологическое состояние и </w:t>
      </w:r>
      <w:r w:rsidR="00293DB3" w:rsidRPr="00C960BF">
        <w:rPr>
          <w:sz w:val="28"/>
          <w:szCs w:val="28"/>
          <w:lang w:eastAsia="ru-RU"/>
        </w:rPr>
        <w:t>природны</w:t>
      </w:r>
      <w:r w:rsidR="00C960BF" w:rsidRPr="00C960BF">
        <w:rPr>
          <w:sz w:val="28"/>
          <w:szCs w:val="28"/>
          <w:lang w:eastAsia="ru-RU"/>
        </w:rPr>
        <w:t>е</w:t>
      </w:r>
      <w:r w:rsidR="00293DB3" w:rsidRPr="00C960BF">
        <w:rPr>
          <w:sz w:val="28"/>
          <w:szCs w:val="28"/>
          <w:lang w:eastAsia="ru-RU"/>
        </w:rPr>
        <w:t xml:space="preserve"> комплекс</w:t>
      </w:r>
      <w:r w:rsidR="00C960BF" w:rsidRPr="00C960BF">
        <w:rPr>
          <w:sz w:val="28"/>
          <w:szCs w:val="28"/>
          <w:lang w:eastAsia="ru-RU"/>
        </w:rPr>
        <w:t>ы</w:t>
      </w:r>
      <w:r w:rsidR="00293DB3" w:rsidRPr="00C960BF">
        <w:rPr>
          <w:sz w:val="28"/>
          <w:szCs w:val="28"/>
          <w:lang w:eastAsia="ru-RU"/>
        </w:rPr>
        <w:t xml:space="preserve"> заказника</w:t>
      </w:r>
      <w:r w:rsidR="00C960BF" w:rsidRPr="00C960BF">
        <w:rPr>
          <w:sz w:val="28"/>
          <w:szCs w:val="28"/>
          <w:lang w:eastAsia="ru-RU"/>
        </w:rPr>
        <w:t>,</w:t>
      </w:r>
      <w:r w:rsidR="00293DB3" w:rsidRPr="00C960BF">
        <w:rPr>
          <w:sz w:val="28"/>
          <w:szCs w:val="28"/>
          <w:lang w:eastAsia="ru-RU"/>
        </w:rPr>
        <w:t xml:space="preserve"> </w:t>
      </w:r>
      <w:r w:rsidRPr="00C960BF">
        <w:rPr>
          <w:sz w:val="28"/>
          <w:szCs w:val="28"/>
          <w:lang w:eastAsia="ru-RU"/>
        </w:rPr>
        <w:t>о</w:t>
      </w:r>
      <w:r w:rsidRPr="00C960BF">
        <w:rPr>
          <w:sz w:val="28"/>
          <w:szCs w:val="28"/>
          <w:lang w:eastAsia="ru-RU"/>
        </w:rPr>
        <w:t>т</w:t>
      </w:r>
      <w:r w:rsidRPr="00C960BF">
        <w:rPr>
          <w:sz w:val="28"/>
          <w:szCs w:val="28"/>
          <w:lang w:eastAsia="ru-RU"/>
        </w:rPr>
        <w:t>носятся:</w:t>
      </w:r>
    </w:p>
    <w:p w:rsidR="00553F55" w:rsidRDefault="00553F55" w:rsidP="00DA4CD6">
      <w:pPr>
        <w:tabs>
          <w:tab w:val="left" w:pos="0"/>
        </w:tabs>
        <w:suppressAutoHyphens w:val="0"/>
        <w:ind w:firstLine="709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п</w:t>
      </w:r>
      <w:r w:rsidRPr="00553F55">
        <w:rPr>
          <w:sz w:val="28"/>
          <w:szCs w:val="28"/>
          <w:lang w:eastAsia="ru-RU"/>
        </w:rPr>
        <w:t>астбищная нагрузка на растительные сообщества и связа</w:t>
      </w:r>
      <w:r w:rsidR="00C742BE">
        <w:rPr>
          <w:sz w:val="28"/>
          <w:szCs w:val="28"/>
          <w:lang w:eastAsia="ru-RU"/>
        </w:rPr>
        <w:t xml:space="preserve">нные с ними сообщества животных, вызывающая </w:t>
      </w:r>
      <w:r w:rsidRPr="00553F55">
        <w:rPr>
          <w:sz w:val="28"/>
          <w:szCs w:val="28"/>
          <w:lang w:eastAsia="ru-RU"/>
        </w:rPr>
        <w:t>их скоротечную деград</w:t>
      </w:r>
      <w:r w:rsidRPr="00553F55">
        <w:rPr>
          <w:sz w:val="28"/>
          <w:szCs w:val="28"/>
          <w:lang w:eastAsia="ru-RU"/>
        </w:rPr>
        <w:t>а</w:t>
      </w:r>
      <w:r w:rsidRPr="00553F55">
        <w:rPr>
          <w:sz w:val="28"/>
          <w:szCs w:val="28"/>
          <w:lang w:eastAsia="ru-RU"/>
        </w:rPr>
        <w:t>цию</w:t>
      </w:r>
      <w:r w:rsidR="00C93500">
        <w:rPr>
          <w:sz w:val="28"/>
          <w:szCs w:val="28"/>
          <w:lang w:eastAsia="ru-RU"/>
        </w:rPr>
        <w:t>;</w:t>
      </w:r>
    </w:p>
    <w:p w:rsidR="00553F55" w:rsidRPr="00553F55" w:rsidRDefault="005B1A37" w:rsidP="00DA4CD6">
      <w:pPr>
        <w:tabs>
          <w:tab w:val="left" w:pos="0"/>
        </w:tabs>
        <w:suppressAutoHyphens w:val="0"/>
        <w:ind w:firstLine="709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в</w:t>
      </w:r>
      <w:r w:rsidR="00553F55" w:rsidRPr="00553F55">
        <w:rPr>
          <w:sz w:val="28"/>
          <w:szCs w:val="28"/>
          <w:lang w:eastAsia="ru-RU"/>
        </w:rPr>
        <w:t xml:space="preserve">ыжигание </w:t>
      </w:r>
      <w:r>
        <w:rPr>
          <w:sz w:val="28"/>
          <w:szCs w:val="28"/>
          <w:lang w:eastAsia="ru-RU"/>
        </w:rPr>
        <w:t>растительности</w:t>
      </w:r>
      <w:r w:rsidR="00C742BE">
        <w:rPr>
          <w:sz w:val="28"/>
          <w:szCs w:val="28"/>
          <w:lang w:eastAsia="ru-RU"/>
        </w:rPr>
        <w:t xml:space="preserve">, ведущее </w:t>
      </w:r>
      <w:r w:rsidR="00553F55" w:rsidRPr="00553F55">
        <w:rPr>
          <w:sz w:val="28"/>
          <w:szCs w:val="28"/>
          <w:lang w:eastAsia="ru-RU"/>
        </w:rPr>
        <w:t>к нарушению экосистемного б</w:t>
      </w:r>
      <w:r w:rsidR="00553F55" w:rsidRPr="00553F55">
        <w:rPr>
          <w:sz w:val="28"/>
          <w:szCs w:val="28"/>
          <w:lang w:eastAsia="ru-RU"/>
        </w:rPr>
        <w:t>а</w:t>
      </w:r>
      <w:r w:rsidR="00553F55" w:rsidRPr="00553F55">
        <w:rPr>
          <w:sz w:val="28"/>
          <w:szCs w:val="28"/>
          <w:lang w:eastAsia="ru-RU"/>
        </w:rPr>
        <w:t>ланса, к ут</w:t>
      </w:r>
      <w:r w:rsidR="00553F55">
        <w:rPr>
          <w:sz w:val="28"/>
          <w:szCs w:val="28"/>
          <w:lang w:eastAsia="ru-RU"/>
        </w:rPr>
        <w:t>рате</w:t>
      </w:r>
      <w:r w:rsidR="00553F55" w:rsidRPr="00553F55">
        <w:rPr>
          <w:sz w:val="28"/>
          <w:szCs w:val="28"/>
          <w:lang w:eastAsia="ru-RU"/>
        </w:rPr>
        <w:t xml:space="preserve"> семенного и репродуктивного фонда растений и гибе</w:t>
      </w:r>
      <w:r w:rsidR="00C87D99">
        <w:rPr>
          <w:sz w:val="28"/>
          <w:szCs w:val="28"/>
          <w:lang w:eastAsia="ru-RU"/>
        </w:rPr>
        <w:t>ли ж</w:t>
      </w:r>
      <w:r w:rsidR="00C87D99">
        <w:rPr>
          <w:sz w:val="28"/>
          <w:szCs w:val="28"/>
          <w:lang w:eastAsia="ru-RU"/>
        </w:rPr>
        <w:t>и</w:t>
      </w:r>
      <w:r w:rsidR="00C87D99">
        <w:rPr>
          <w:sz w:val="28"/>
          <w:szCs w:val="28"/>
          <w:lang w:eastAsia="ru-RU"/>
        </w:rPr>
        <w:t>вотных;</w:t>
      </w:r>
    </w:p>
    <w:p w:rsidR="00553F55" w:rsidRDefault="00553F55" w:rsidP="00DA4CD6">
      <w:pPr>
        <w:tabs>
          <w:tab w:val="left" w:pos="0"/>
        </w:tabs>
        <w:suppressAutoHyphens w:val="0"/>
        <w:ind w:firstLine="709"/>
        <w:jc w:val="both"/>
        <w:rPr>
          <w:sz w:val="28"/>
          <w:szCs w:val="28"/>
          <w:lang w:eastAsia="ru-RU"/>
        </w:rPr>
      </w:pPr>
      <w:r w:rsidRPr="00553F55">
        <w:rPr>
          <w:sz w:val="28"/>
          <w:szCs w:val="28"/>
          <w:lang w:eastAsia="ru-RU"/>
        </w:rPr>
        <w:t>устройство стихийных мест отдыха (с несоблюдением правил против</w:t>
      </w:r>
      <w:r w:rsidRPr="00553F55">
        <w:rPr>
          <w:sz w:val="28"/>
          <w:szCs w:val="28"/>
          <w:lang w:eastAsia="ru-RU"/>
        </w:rPr>
        <w:t>о</w:t>
      </w:r>
      <w:r w:rsidRPr="00553F55">
        <w:rPr>
          <w:sz w:val="28"/>
          <w:szCs w:val="28"/>
          <w:lang w:eastAsia="ru-RU"/>
        </w:rPr>
        <w:t>пожарной безопасности), прямой прессинг на растительный мир путем соб</w:t>
      </w:r>
      <w:r w:rsidRPr="00553F55">
        <w:rPr>
          <w:sz w:val="28"/>
          <w:szCs w:val="28"/>
          <w:lang w:eastAsia="ru-RU"/>
        </w:rPr>
        <w:t>и</w:t>
      </w:r>
      <w:r w:rsidRPr="00553F55">
        <w:rPr>
          <w:sz w:val="28"/>
          <w:szCs w:val="28"/>
          <w:lang w:eastAsia="ru-RU"/>
        </w:rPr>
        <w:t>рания букетов, вытаптывание, замусоривание территории</w:t>
      </w:r>
      <w:r w:rsidR="005B1A37">
        <w:rPr>
          <w:sz w:val="28"/>
          <w:szCs w:val="28"/>
          <w:lang w:eastAsia="ru-RU"/>
        </w:rPr>
        <w:t>;</w:t>
      </w:r>
    </w:p>
    <w:p w:rsidR="00C05D4A" w:rsidRPr="008B458D" w:rsidRDefault="00C05D4A" w:rsidP="00DA4CD6">
      <w:pPr>
        <w:tabs>
          <w:tab w:val="left" w:pos="0"/>
        </w:tabs>
        <w:suppressAutoHyphens w:val="0"/>
        <w:ind w:firstLine="709"/>
        <w:jc w:val="both"/>
        <w:rPr>
          <w:sz w:val="28"/>
          <w:szCs w:val="28"/>
          <w:lang w:eastAsia="ru-RU"/>
        </w:rPr>
      </w:pPr>
      <w:r w:rsidRPr="008B458D">
        <w:rPr>
          <w:sz w:val="28"/>
          <w:szCs w:val="28"/>
        </w:rPr>
        <w:t>производство сельскохозяйственных работ на прилегающих землях.</w:t>
      </w:r>
    </w:p>
    <w:p w:rsidR="00C7547E" w:rsidRPr="00C7547E" w:rsidRDefault="00C7547E" w:rsidP="00E30E67">
      <w:pPr>
        <w:pStyle w:val="ae"/>
        <w:ind w:firstLine="709"/>
        <w:jc w:val="both"/>
        <w:rPr>
          <w:b/>
          <w:sz w:val="28"/>
          <w:szCs w:val="28"/>
        </w:rPr>
      </w:pPr>
    </w:p>
    <w:p w:rsidR="00E30E67" w:rsidRDefault="00492EB4" w:rsidP="00E30E67">
      <w:pPr>
        <w:pStyle w:val="ae"/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</w:t>
      </w:r>
      <w:r w:rsidR="00C93500">
        <w:rPr>
          <w:b/>
          <w:sz w:val="28"/>
          <w:szCs w:val="28"/>
        </w:rPr>
        <w:t>2</w:t>
      </w:r>
      <w:r w:rsidR="00E30E67" w:rsidRPr="0051527D">
        <w:rPr>
          <w:b/>
          <w:sz w:val="28"/>
          <w:szCs w:val="28"/>
        </w:rPr>
        <w:t>. Меры, необходимые для улучше</w:t>
      </w:r>
      <w:r w:rsidR="00E30E67">
        <w:rPr>
          <w:b/>
          <w:sz w:val="28"/>
          <w:szCs w:val="28"/>
        </w:rPr>
        <w:t xml:space="preserve">ния состояния </w:t>
      </w:r>
      <w:r w:rsidR="005B1A37">
        <w:rPr>
          <w:b/>
          <w:sz w:val="28"/>
          <w:szCs w:val="28"/>
        </w:rPr>
        <w:t>заказника</w:t>
      </w:r>
      <w:r w:rsidR="00570655">
        <w:rPr>
          <w:b/>
          <w:sz w:val="28"/>
          <w:szCs w:val="28"/>
        </w:rPr>
        <w:t xml:space="preserve"> «Сотниковский</w:t>
      </w:r>
      <w:r w:rsidR="00F728D6">
        <w:rPr>
          <w:b/>
          <w:sz w:val="28"/>
          <w:szCs w:val="28"/>
        </w:rPr>
        <w:t>»</w:t>
      </w:r>
      <w:r>
        <w:rPr>
          <w:b/>
          <w:sz w:val="28"/>
          <w:szCs w:val="28"/>
        </w:rPr>
        <w:t>.</w:t>
      </w:r>
    </w:p>
    <w:p w:rsidR="00E30E67" w:rsidRDefault="00E30E67" w:rsidP="00DA4CD6">
      <w:pPr>
        <w:tabs>
          <w:tab w:val="left" w:pos="0"/>
        </w:tabs>
        <w:suppressAutoHyphens w:val="0"/>
        <w:ind w:firstLine="709"/>
        <w:jc w:val="both"/>
        <w:rPr>
          <w:sz w:val="28"/>
          <w:szCs w:val="28"/>
          <w:lang w:eastAsia="ru-RU"/>
        </w:rPr>
      </w:pPr>
      <w:r w:rsidRPr="00C976D8">
        <w:rPr>
          <w:sz w:val="28"/>
          <w:szCs w:val="28"/>
          <w:lang w:eastAsia="ru-RU"/>
        </w:rPr>
        <w:t xml:space="preserve">На территории </w:t>
      </w:r>
      <w:r w:rsidR="005B1A37">
        <w:rPr>
          <w:sz w:val="28"/>
          <w:szCs w:val="28"/>
          <w:lang w:eastAsia="ru-RU"/>
        </w:rPr>
        <w:t xml:space="preserve">заказника </w:t>
      </w:r>
      <w:r w:rsidRPr="00C976D8">
        <w:rPr>
          <w:sz w:val="28"/>
          <w:szCs w:val="28"/>
          <w:lang w:eastAsia="ru-RU"/>
        </w:rPr>
        <w:t>должно обеспечиваться сохранение всех ун</w:t>
      </w:r>
      <w:r w:rsidRPr="00C976D8">
        <w:rPr>
          <w:sz w:val="28"/>
          <w:szCs w:val="28"/>
          <w:lang w:eastAsia="ru-RU"/>
        </w:rPr>
        <w:t>и</w:t>
      </w:r>
      <w:r w:rsidRPr="00C976D8">
        <w:rPr>
          <w:sz w:val="28"/>
          <w:szCs w:val="28"/>
          <w:lang w:eastAsia="ru-RU"/>
        </w:rPr>
        <w:t>кальных и особо ценных объектов, природно-ресурсного потенциала</w:t>
      </w:r>
      <w:r w:rsidR="009B3713">
        <w:rPr>
          <w:sz w:val="28"/>
          <w:szCs w:val="28"/>
          <w:lang w:eastAsia="ru-RU"/>
        </w:rPr>
        <w:t xml:space="preserve"> и</w:t>
      </w:r>
      <w:r w:rsidRPr="00C976D8">
        <w:rPr>
          <w:sz w:val="28"/>
          <w:szCs w:val="28"/>
          <w:lang w:eastAsia="ru-RU"/>
        </w:rPr>
        <w:t xml:space="preserve"> би</w:t>
      </w:r>
      <w:r w:rsidRPr="00C976D8">
        <w:rPr>
          <w:sz w:val="28"/>
          <w:szCs w:val="28"/>
          <w:lang w:eastAsia="ru-RU"/>
        </w:rPr>
        <w:t>о</w:t>
      </w:r>
      <w:r w:rsidRPr="00C976D8">
        <w:rPr>
          <w:sz w:val="28"/>
          <w:szCs w:val="28"/>
          <w:lang w:eastAsia="ru-RU"/>
        </w:rPr>
        <w:t>разнообразия</w:t>
      </w:r>
      <w:r w:rsidR="009B3713">
        <w:rPr>
          <w:sz w:val="28"/>
          <w:szCs w:val="28"/>
          <w:lang w:eastAsia="ru-RU"/>
        </w:rPr>
        <w:t>.</w:t>
      </w:r>
      <w:r w:rsidRPr="00C976D8">
        <w:rPr>
          <w:sz w:val="28"/>
          <w:szCs w:val="28"/>
          <w:lang w:eastAsia="ru-RU"/>
        </w:rPr>
        <w:t xml:space="preserve"> </w:t>
      </w:r>
    </w:p>
    <w:p w:rsidR="00F728D6" w:rsidRDefault="00AA3161" w:rsidP="00DA4CD6">
      <w:pPr>
        <w:tabs>
          <w:tab w:val="left" w:pos="0"/>
        </w:tabs>
        <w:suppressAutoHyphens w:val="0"/>
        <w:ind w:firstLine="709"/>
        <w:jc w:val="both"/>
        <w:rPr>
          <w:sz w:val="28"/>
          <w:szCs w:val="28"/>
          <w:lang w:eastAsia="ru-RU"/>
        </w:rPr>
      </w:pPr>
      <w:r w:rsidRPr="0034513D">
        <w:rPr>
          <w:color w:val="000000"/>
          <w:sz w:val="28"/>
          <w:szCs w:val="28"/>
        </w:rPr>
        <w:t xml:space="preserve">Использование </w:t>
      </w:r>
      <w:r>
        <w:rPr>
          <w:color w:val="000000"/>
          <w:sz w:val="28"/>
          <w:szCs w:val="28"/>
        </w:rPr>
        <w:t>территории</w:t>
      </w:r>
      <w:r w:rsidRPr="0034513D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заказника </w:t>
      </w:r>
      <w:r w:rsidRPr="0034513D">
        <w:rPr>
          <w:color w:val="000000"/>
          <w:sz w:val="28"/>
          <w:szCs w:val="28"/>
        </w:rPr>
        <w:t>допускается в целях, не против</w:t>
      </w:r>
      <w:r w:rsidRPr="0034513D">
        <w:rPr>
          <w:color w:val="000000"/>
          <w:sz w:val="28"/>
          <w:szCs w:val="28"/>
        </w:rPr>
        <w:t>о</w:t>
      </w:r>
      <w:r w:rsidRPr="0034513D">
        <w:rPr>
          <w:color w:val="000000"/>
          <w:sz w:val="28"/>
          <w:szCs w:val="28"/>
        </w:rPr>
        <w:t>речащих установленному в его отношении режиму особой охраны</w:t>
      </w:r>
      <w:r>
        <w:rPr>
          <w:color w:val="000000"/>
          <w:sz w:val="28"/>
          <w:szCs w:val="28"/>
        </w:rPr>
        <w:t>.</w:t>
      </w:r>
    </w:p>
    <w:p w:rsidR="005B1A37" w:rsidRDefault="00E30E67" w:rsidP="00DA4CD6">
      <w:pPr>
        <w:tabs>
          <w:tab w:val="left" w:pos="0"/>
        </w:tabs>
        <w:suppressAutoHyphens w:val="0"/>
        <w:ind w:firstLine="709"/>
        <w:jc w:val="both"/>
        <w:rPr>
          <w:sz w:val="28"/>
          <w:szCs w:val="28"/>
          <w:lang w:eastAsia="ru-RU"/>
        </w:rPr>
      </w:pPr>
      <w:r w:rsidRPr="00C976D8">
        <w:rPr>
          <w:sz w:val="28"/>
          <w:szCs w:val="28"/>
          <w:lang w:eastAsia="ru-RU"/>
        </w:rPr>
        <w:t>К первоочередным мерам охраны относится</w:t>
      </w:r>
      <w:r w:rsidR="005B1A37">
        <w:rPr>
          <w:sz w:val="28"/>
          <w:szCs w:val="28"/>
          <w:lang w:eastAsia="ru-RU"/>
        </w:rPr>
        <w:t>:</w:t>
      </w:r>
    </w:p>
    <w:p w:rsidR="005B1A37" w:rsidRDefault="005B1A37" w:rsidP="00DA4CD6">
      <w:pPr>
        <w:tabs>
          <w:tab w:val="left" w:pos="0"/>
        </w:tabs>
        <w:suppressAutoHyphens w:val="0"/>
        <w:ind w:firstLine="709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проведение работы по предупреждению фактов возгорания растител</w:t>
      </w:r>
      <w:r>
        <w:rPr>
          <w:sz w:val="28"/>
          <w:szCs w:val="28"/>
          <w:lang w:eastAsia="ru-RU"/>
        </w:rPr>
        <w:t>ь</w:t>
      </w:r>
      <w:r>
        <w:rPr>
          <w:sz w:val="28"/>
          <w:szCs w:val="28"/>
          <w:lang w:eastAsia="ru-RU"/>
        </w:rPr>
        <w:t>ности, уничтожения редких и находящихся под угрозой исчезновения видов животных и растений и среды их обитания;</w:t>
      </w:r>
    </w:p>
    <w:p w:rsidR="005B1A37" w:rsidRDefault="00E93142" w:rsidP="00DA4CD6">
      <w:pPr>
        <w:tabs>
          <w:tab w:val="left" w:pos="0"/>
        </w:tabs>
        <w:suppressAutoHyphens w:val="0"/>
        <w:ind w:firstLine="709"/>
        <w:jc w:val="both"/>
        <w:rPr>
          <w:sz w:val="28"/>
          <w:szCs w:val="28"/>
          <w:lang w:eastAsia="ru-RU"/>
        </w:rPr>
      </w:pPr>
      <w:r w:rsidRPr="00C976D8">
        <w:rPr>
          <w:sz w:val="28"/>
          <w:szCs w:val="28"/>
          <w:lang w:eastAsia="ru-RU"/>
        </w:rPr>
        <w:t>по</w:t>
      </w:r>
      <w:r w:rsidRPr="00C976D8">
        <w:rPr>
          <w:sz w:val="28"/>
          <w:szCs w:val="28"/>
          <w:lang w:eastAsia="ru-RU"/>
        </w:rPr>
        <w:t>д</w:t>
      </w:r>
      <w:r w:rsidRPr="00C976D8">
        <w:rPr>
          <w:sz w:val="28"/>
          <w:szCs w:val="28"/>
          <w:lang w:eastAsia="ru-RU"/>
        </w:rPr>
        <w:t>кормк</w:t>
      </w:r>
      <w:r>
        <w:rPr>
          <w:sz w:val="28"/>
          <w:szCs w:val="28"/>
          <w:lang w:eastAsia="ru-RU"/>
        </w:rPr>
        <w:t>а</w:t>
      </w:r>
      <w:r w:rsidRPr="00C976D8">
        <w:rPr>
          <w:sz w:val="28"/>
          <w:szCs w:val="28"/>
          <w:lang w:eastAsia="ru-RU"/>
        </w:rPr>
        <w:t xml:space="preserve"> ценных</w:t>
      </w:r>
      <w:r>
        <w:rPr>
          <w:sz w:val="28"/>
          <w:szCs w:val="28"/>
          <w:lang w:eastAsia="ru-RU"/>
        </w:rPr>
        <w:t xml:space="preserve"> животных и птиц в зимнее время;</w:t>
      </w:r>
    </w:p>
    <w:p w:rsidR="00824601" w:rsidRDefault="00E93142" w:rsidP="00BD0FCD">
      <w:pPr>
        <w:tabs>
          <w:tab w:val="left" w:pos="0"/>
        </w:tabs>
        <w:suppressAutoHyphens w:val="0"/>
        <w:ind w:firstLine="709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организация </w:t>
      </w:r>
      <w:r w:rsidRPr="00C976D8">
        <w:rPr>
          <w:sz w:val="28"/>
          <w:szCs w:val="28"/>
          <w:lang w:eastAsia="ru-RU"/>
        </w:rPr>
        <w:t>туристско-рекреационн</w:t>
      </w:r>
      <w:r>
        <w:rPr>
          <w:sz w:val="28"/>
          <w:szCs w:val="28"/>
          <w:lang w:eastAsia="ru-RU"/>
        </w:rPr>
        <w:t>ой деятельности</w:t>
      </w:r>
      <w:r w:rsidRPr="00C976D8"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>строго по</w:t>
      </w:r>
      <w:r w:rsidRPr="00C976D8">
        <w:rPr>
          <w:sz w:val="28"/>
          <w:szCs w:val="28"/>
          <w:lang w:eastAsia="ru-RU"/>
        </w:rPr>
        <w:t xml:space="preserve"> обор</w:t>
      </w:r>
      <w:r w:rsidRPr="00C976D8">
        <w:rPr>
          <w:sz w:val="28"/>
          <w:szCs w:val="28"/>
          <w:lang w:eastAsia="ru-RU"/>
        </w:rPr>
        <w:t>у</w:t>
      </w:r>
      <w:r w:rsidRPr="00C976D8">
        <w:rPr>
          <w:sz w:val="28"/>
          <w:szCs w:val="28"/>
          <w:lang w:eastAsia="ru-RU"/>
        </w:rPr>
        <w:t>дова</w:t>
      </w:r>
      <w:r w:rsidRPr="00C976D8">
        <w:rPr>
          <w:sz w:val="28"/>
          <w:szCs w:val="28"/>
          <w:lang w:eastAsia="ru-RU"/>
        </w:rPr>
        <w:t>н</w:t>
      </w:r>
      <w:r w:rsidRPr="00C976D8">
        <w:rPr>
          <w:sz w:val="28"/>
          <w:szCs w:val="28"/>
          <w:lang w:eastAsia="ru-RU"/>
        </w:rPr>
        <w:t>н</w:t>
      </w:r>
      <w:r>
        <w:rPr>
          <w:sz w:val="28"/>
          <w:szCs w:val="28"/>
          <w:lang w:eastAsia="ru-RU"/>
        </w:rPr>
        <w:t>ой</w:t>
      </w:r>
      <w:r w:rsidRPr="00C976D8"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>экологической тропе</w:t>
      </w:r>
      <w:r w:rsidRPr="00C976D8">
        <w:rPr>
          <w:sz w:val="28"/>
          <w:szCs w:val="28"/>
          <w:lang w:eastAsia="ru-RU"/>
        </w:rPr>
        <w:t xml:space="preserve"> с элемент</w:t>
      </w:r>
      <w:r w:rsidR="00BD0FCD">
        <w:rPr>
          <w:sz w:val="28"/>
          <w:szCs w:val="28"/>
          <w:lang w:eastAsia="ru-RU"/>
        </w:rPr>
        <w:t>ами сервисного обслуживания.</w:t>
      </w:r>
    </w:p>
    <w:p w:rsidR="000F4A3B" w:rsidRPr="00CE3D68" w:rsidRDefault="000F4A3B" w:rsidP="000F4A3B">
      <w:pPr>
        <w:tabs>
          <w:tab w:val="left" w:pos="0"/>
        </w:tabs>
        <w:suppressAutoHyphens w:val="0"/>
        <w:ind w:firstLine="709"/>
        <w:jc w:val="both"/>
        <w:rPr>
          <w:sz w:val="28"/>
          <w:szCs w:val="28"/>
          <w:lang w:eastAsia="ru-RU"/>
        </w:rPr>
      </w:pPr>
      <w:r w:rsidRPr="00CE3D68">
        <w:rPr>
          <w:sz w:val="28"/>
          <w:szCs w:val="28"/>
          <w:lang w:eastAsia="ru-RU"/>
        </w:rPr>
        <w:t xml:space="preserve">На территории заказника </w:t>
      </w:r>
      <w:r w:rsidR="00EC043E" w:rsidRPr="00CE3D68">
        <w:rPr>
          <w:sz w:val="28"/>
          <w:szCs w:val="28"/>
          <w:lang w:eastAsia="ru-RU"/>
        </w:rPr>
        <w:t>необходимо не допу</w:t>
      </w:r>
      <w:r w:rsidR="00B87B10" w:rsidRPr="00CE3D68">
        <w:rPr>
          <w:sz w:val="28"/>
          <w:szCs w:val="28"/>
          <w:lang w:eastAsia="ru-RU"/>
        </w:rPr>
        <w:t>с</w:t>
      </w:r>
      <w:r w:rsidR="00EC043E" w:rsidRPr="00CE3D68">
        <w:rPr>
          <w:sz w:val="28"/>
          <w:szCs w:val="28"/>
          <w:lang w:eastAsia="ru-RU"/>
        </w:rPr>
        <w:t>кать</w:t>
      </w:r>
      <w:r w:rsidRPr="00CE3D68">
        <w:rPr>
          <w:sz w:val="28"/>
          <w:szCs w:val="28"/>
          <w:lang w:eastAsia="ru-RU"/>
        </w:rPr>
        <w:t xml:space="preserve"> сенокошение, в</w:t>
      </w:r>
      <w:r w:rsidRPr="00CE3D68">
        <w:rPr>
          <w:sz w:val="28"/>
          <w:szCs w:val="28"/>
          <w:lang w:eastAsia="ru-RU"/>
        </w:rPr>
        <w:t>ы</w:t>
      </w:r>
      <w:r w:rsidRPr="00CE3D68">
        <w:rPr>
          <w:sz w:val="28"/>
          <w:szCs w:val="28"/>
          <w:lang w:eastAsia="ru-RU"/>
        </w:rPr>
        <w:t>пас и прогон сельскохозяйственных животных</w:t>
      </w:r>
      <w:r w:rsidR="00EC043E" w:rsidRPr="00CE3D68">
        <w:rPr>
          <w:sz w:val="28"/>
          <w:szCs w:val="28"/>
          <w:lang w:eastAsia="ru-RU"/>
        </w:rPr>
        <w:t xml:space="preserve">, </w:t>
      </w:r>
      <w:r w:rsidRPr="00CE3D68">
        <w:rPr>
          <w:sz w:val="28"/>
          <w:szCs w:val="28"/>
          <w:lang w:eastAsia="ru-RU"/>
        </w:rPr>
        <w:t>исключить сбор объектов растительного мира, занесенных в Красную книгу Российской Федерации и Красную книгу Ставропольского края</w:t>
      </w:r>
      <w:r w:rsidR="00EC043E" w:rsidRPr="00CE3D68">
        <w:rPr>
          <w:sz w:val="28"/>
          <w:szCs w:val="28"/>
          <w:lang w:eastAsia="ru-RU"/>
        </w:rPr>
        <w:t xml:space="preserve">, </w:t>
      </w:r>
      <w:r w:rsidRPr="00CE3D68">
        <w:rPr>
          <w:sz w:val="28"/>
          <w:szCs w:val="28"/>
          <w:lang w:eastAsia="ru-RU"/>
        </w:rPr>
        <w:t>запретить устройство привалов, тур</w:t>
      </w:r>
      <w:r w:rsidRPr="00CE3D68">
        <w:rPr>
          <w:sz w:val="28"/>
          <w:szCs w:val="28"/>
          <w:lang w:eastAsia="ru-RU"/>
        </w:rPr>
        <w:t>и</w:t>
      </w:r>
      <w:r w:rsidRPr="00CE3D68">
        <w:rPr>
          <w:sz w:val="28"/>
          <w:szCs w:val="28"/>
          <w:lang w:eastAsia="ru-RU"/>
        </w:rPr>
        <w:t>стических стоянок, бивуаков, лагерей и разведение костров за пределами специально предусмотренных для эт</w:t>
      </w:r>
      <w:r w:rsidRPr="00CE3D68">
        <w:rPr>
          <w:sz w:val="28"/>
          <w:szCs w:val="28"/>
          <w:lang w:eastAsia="ru-RU"/>
        </w:rPr>
        <w:t>о</w:t>
      </w:r>
      <w:r w:rsidRPr="00CE3D68">
        <w:rPr>
          <w:sz w:val="28"/>
          <w:szCs w:val="28"/>
          <w:lang w:eastAsia="ru-RU"/>
        </w:rPr>
        <w:t>го мест.</w:t>
      </w:r>
    </w:p>
    <w:p w:rsidR="00CE3D68" w:rsidRPr="00526282" w:rsidRDefault="000F4A3B" w:rsidP="000F4A3B">
      <w:pPr>
        <w:tabs>
          <w:tab w:val="left" w:pos="0"/>
        </w:tabs>
        <w:suppressAutoHyphens w:val="0"/>
        <w:ind w:firstLine="709"/>
        <w:jc w:val="both"/>
        <w:rPr>
          <w:i/>
          <w:sz w:val="28"/>
          <w:szCs w:val="28"/>
          <w:lang w:eastAsia="ru-RU"/>
        </w:rPr>
      </w:pPr>
      <w:r w:rsidRPr="00526282">
        <w:rPr>
          <w:sz w:val="28"/>
          <w:szCs w:val="28"/>
          <w:lang w:eastAsia="ru-RU"/>
        </w:rPr>
        <w:t xml:space="preserve">На прилегающих к заказнику землях правообладателям </w:t>
      </w:r>
      <w:r w:rsidR="00CA3CA8" w:rsidRPr="00526282">
        <w:rPr>
          <w:sz w:val="28"/>
          <w:szCs w:val="28"/>
          <w:lang w:eastAsia="ru-RU"/>
        </w:rPr>
        <w:t>необходимо</w:t>
      </w:r>
      <w:r w:rsidRPr="00526282">
        <w:rPr>
          <w:sz w:val="28"/>
          <w:szCs w:val="28"/>
          <w:lang w:eastAsia="ru-RU"/>
        </w:rPr>
        <w:t xml:space="preserve"> использовать агрохимикаты и пестициды в соответствии с регламентами и правилами, исключающими их негативное воздействие на здоровье людей и окружающую среду.</w:t>
      </w:r>
      <w:r w:rsidRPr="00526282">
        <w:rPr>
          <w:i/>
          <w:sz w:val="28"/>
          <w:szCs w:val="28"/>
          <w:lang w:eastAsia="ru-RU"/>
        </w:rPr>
        <w:t xml:space="preserve"> </w:t>
      </w:r>
    </w:p>
    <w:p w:rsidR="000F4A3B" w:rsidRDefault="000F4A3B" w:rsidP="00E93142">
      <w:pPr>
        <w:pStyle w:val="ConsPlusNormal"/>
        <w:widowControl/>
        <w:ind w:firstLine="709"/>
        <w:jc w:val="both"/>
        <w:outlineLvl w:val="3"/>
        <w:rPr>
          <w:rFonts w:ascii="Times New Roman" w:hAnsi="Times New Roman" w:cs="Times New Roman"/>
          <w:b/>
          <w:sz w:val="28"/>
          <w:szCs w:val="28"/>
        </w:rPr>
      </w:pPr>
    </w:p>
    <w:p w:rsidR="00E93142" w:rsidRDefault="00492EB4" w:rsidP="00E93142">
      <w:pPr>
        <w:pStyle w:val="ConsPlusNormal"/>
        <w:widowControl/>
        <w:ind w:firstLine="709"/>
        <w:jc w:val="both"/>
        <w:outlineLvl w:val="3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</w:t>
      </w:r>
      <w:r w:rsidR="00C93500">
        <w:rPr>
          <w:rFonts w:ascii="Times New Roman" w:hAnsi="Times New Roman" w:cs="Times New Roman"/>
          <w:b/>
          <w:sz w:val="28"/>
          <w:szCs w:val="28"/>
        </w:rPr>
        <w:t>3</w:t>
      </w:r>
      <w:r w:rsidR="00E93142" w:rsidRPr="0051527D">
        <w:rPr>
          <w:rFonts w:ascii="Times New Roman" w:hAnsi="Times New Roman" w:cs="Times New Roman"/>
          <w:b/>
          <w:sz w:val="28"/>
          <w:szCs w:val="28"/>
        </w:rPr>
        <w:t xml:space="preserve">. Режим особой охраны </w:t>
      </w:r>
      <w:r w:rsidR="00570655">
        <w:rPr>
          <w:rFonts w:ascii="Times New Roman" w:hAnsi="Times New Roman" w:cs="Times New Roman"/>
          <w:b/>
          <w:sz w:val="28"/>
          <w:szCs w:val="28"/>
        </w:rPr>
        <w:t>территории заказника «Сотниковский</w:t>
      </w:r>
      <w:r w:rsidR="00E93142">
        <w:rPr>
          <w:rFonts w:ascii="Times New Roman" w:hAnsi="Times New Roman" w:cs="Times New Roman"/>
          <w:b/>
          <w:sz w:val="28"/>
          <w:szCs w:val="28"/>
        </w:rPr>
        <w:t>»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E93142" w:rsidRDefault="00E93142" w:rsidP="00E93142">
      <w:pPr>
        <w:pStyle w:val="ConsPlusNormal"/>
        <w:widowControl/>
        <w:ind w:firstLine="709"/>
        <w:jc w:val="both"/>
        <w:outlineLvl w:val="3"/>
        <w:rPr>
          <w:rFonts w:ascii="Times New Roman" w:hAnsi="Times New Roman" w:cs="Times New Roman"/>
          <w:sz w:val="28"/>
          <w:szCs w:val="28"/>
        </w:rPr>
      </w:pPr>
      <w:bookmarkStart w:id="1" w:name="sub_113"/>
      <w:r>
        <w:rPr>
          <w:rFonts w:ascii="Times New Roman" w:hAnsi="Times New Roman" w:cs="Times New Roman"/>
          <w:sz w:val="28"/>
          <w:szCs w:val="28"/>
        </w:rPr>
        <w:t xml:space="preserve">Режим </w:t>
      </w:r>
      <w:r w:rsidR="000F4A3B" w:rsidRPr="00AD7463">
        <w:rPr>
          <w:rFonts w:ascii="Times New Roman" w:hAnsi="Times New Roman" w:cs="Times New Roman"/>
          <w:sz w:val="28"/>
          <w:szCs w:val="28"/>
        </w:rPr>
        <w:t>особой</w:t>
      </w:r>
      <w:r w:rsidR="000F4A3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охраны заказника установлен Положением о </w:t>
      </w:r>
      <w:r w:rsidRPr="00F3624E">
        <w:rPr>
          <w:rFonts w:ascii="Times New Roman" w:hAnsi="Times New Roman" w:cs="Times New Roman"/>
          <w:sz w:val="28"/>
          <w:szCs w:val="28"/>
        </w:rPr>
        <w:t>государс</w:t>
      </w:r>
      <w:r w:rsidRPr="00F3624E">
        <w:rPr>
          <w:rFonts w:ascii="Times New Roman" w:hAnsi="Times New Roman" w:cs="Times New Roman"/>
          <w:sz w:val="28"/>
          <w:szCs w:val="28"/>
        </w:rPr>
        <w:t>т</w:t>
      </w:r>
      <w:r w:rsidRPr="00F3624E">
        <w:rPr>
          <w:rFonts w:ascii="Times New Roman" w:hAnsi="Times New Roman" w:cs="Times New Roman"/>
          <w:sz w:val="28"/>
          <w:szCs w:val="28"/>
        </w:rPr>
        <w:t>венно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F3624E">
        <w:rPr>
          <w:rFonts w:ascii="Times New Roman" w:hAnsi="Times New Roman" w:cs="Times New Roman"/>
          <w:sz w:val="28"/>
          <w:szCs w:val="28"/>
        </w:rPr>
        <w:t xml:space="preserve"> </w:t>
      </w:r>
      <w:r w:rsidRPr="004C3243">
        <w:rPr>
          <w:rFonts w:ascii="Times New Roman" w:hAnsi="Times New Roman" w:cs="Times New Roman"/>
          <w:sz w:val="28"/>
          <w:szCs w:val="28"/>
        </w:rPr>
        <w:t>природно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4C3243">
        <w:rPr>
          <w:rFonts w:ascii="Times New Roman" w:hAnsi="Times New Roman" w:cs="Times New Roman"/>
          <w:sz w:val="28"/>
          <w:szCs w:val="28"/>
        </w:rPr>
        <w:t xml:space="preserve"> заказник</w:t>
      </w:r>
      <w:r w:rsidR="00570655">
        <w:rPr>
          <w:rFonts w:ascii="Times New Roman" w:hAnsi="Times New Roman" w:cs="Times New Roman"/>
          <w:sz w:val="28"/>
          <w:szCs w:val="28"/>
        </w:rPr>
        <w:t>е краевого значения «Сотниковский</w:t>
      </w:r>
      <w:r>
        <w:rPr>
          <w:rFonts w:ascii="Times New Roman" w:hAnsi="Times New Roman" w:cs="Times New Roman"/>
          <w:sz w:val="28"/>
          <w:szCs w:val="28"/>
        </w:rPr>
        <w:t>», утве</w:t>
      </w:r>
      <w:r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жденным </w:t>
      </w:r>
      <w:r w:rsidRPr="00CC2DD5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остановлением</w:t>
      </w:r>
      <w:r w:rsidRPr="00CC2DD5">
        <w:rPr>
          <w:rFonts w:ascii="Times New Roman" w:hAnsi="Times New Roman" w:cs="Times New Roman"/>
          <w:sz w:val="28"/>
          <w:szCs w:val="28"/>
        </w:rPr>
        <w:t xml:space="preserve"> </w:t>
      </w:r>
      <w:r w:rsidRPr="00F3624E">
        <w:rPr>
          <w:rFonts w:ascii="Times New Roman" w:hAnsi="Times New Roman" w:cs="Times New Roman"/>
          <w:sz w:val="28"/>
          <w:szCs w:val="28"/>
        </w:rPr>
        <w:t xml:space="preserve">Правительства Ставропольского </w:t>
      </w:r>
      <w:r w:rsidR="005B6811">
        <w:rPr>
          <w:rFonts w:ascii="Times New Roman" w:hAnsi="Times New Roman" w:cs="Times New Roman"/>
          <w:sz w:val="28"/>
          <w:szCs w:val="28"/>
        </w:rPr>
        <w:t xml:space="preserve">края от </w:t>
      </w:r>
      <w:r w:rsidR="00570655">
        <w:rPr>
          <w:rFonts w:ascii="Times New Roman" w:hAnsi="Times New Roman" w:cs="Times New Roman"/>
          <w:sz w:val="28"/>
          <w:szCs w:val="28"/>
        </w:rPr>
        <w:t xml:space="preserve">30 мая </w:t>
      </w:r>
      <w:r w:rsidR="005B6811">
        <w:rPr>
          <w:rFonts w:ascii="Times New Roman" w:hAnsi="Times New Roman" w:cs="Times New Roman"/>
          <w:sz w:val="28"/>
          <w:szCs w:val="28"/>
        </w:rPr>
        <w:t>2011 г.</w:t>
      </w:r>
      <w:r w:rsidR="000F4A3B">
        <w:rPr>
          <w:rFonts w:ascii="Times New Roman" w:hAnsi="Times New Roman" w:cs="Times New Roman"/>
          <w:sz w:val="28"/>
          <w:szCs w:val="28"/>
        </w:rPr>
        <w:t xml:space="preserve"> </w:t>
      </w:r>
      <w:r w:rsidR="00570655">
        <w:rPr>
          <w:rFonts w:ascii="Times New Roman" w:hAnsi="Times New Roman" w:cs="Times New Roman"/>
          <w:sz w:val="28"/>
          <w:szCs w:val="28"/>
        </w:rPr>
        <w:t>№ 203</w:t>
      </w:r>
      <w:r w:rsidR="005B6811">
        <w:rPr>
          <w:rFonts w:ascii="Times New Roman" w:hAnsi="Times New Roman" w:cs="Times New Roman"/>
          <w:sz w:val="28"/>
          <w:szCs w:val="28"/>
        </w:rPr>
        <w:t xml:space="preserve">-п </w:t>
      </w:r>
      <w:r>
        <w:rPr>
          <w:rFonts w:ascii="Times New Roman" w:hAnsi="Times New Roman" w:cs="Times New Roman"/>
          <w:sz w:val="28"/>
          <w:szCs w:val="28"/>
        </w:rPr>
        <w:t xml:space="preserve">«Об образовании </w:t>
      </w:r>
      <w:r w:rsidRPr="00F3624E">
        <w:rPr>
          <w:rFonts w:ascii="Times New Roman" w:hAnsi="Times New Roman" w:cs="Times New Roman"/>
          <w:sz w:val="28"/>
          <w:szCs w:val="28"/>
        </w:rPr>
        <w:t>государственно</w:t>
      </w:r>
      <w:r>
        <w:rPr>
          <w:rFonts w:ascii="Times New Roman" w:hAnsi="Times New Roman" w:cs="Times New Roman"/>
          <w:sz w:val="28"/>
          <w:szCs w:val="28"/>
        </w:rPr>
        <w:t>го</w:t>
      </w:r>
      <w:r w:rsidRPr="00F3624E">
        <w:rPr>
          <w:rFonts w:ascii="Times New Roman" w:hAnsi="Times New Roman" w:cs="Times New Roman"/>
          <w:sz w:val="28"/>
          <w:szCs w:val="28"/>
        </w:rPr>
        <w:t xml:space="preserve"> </w:t>
      </w:r>
      <w:r w:rsidRPr="004C3243">
        <w:rPr>
          <w:rFonts w:ascii="Times New Roman" w:hAnsi="Times New Roman" w:cs="Times New Roman"/>
          <w:sz w:val="28"/>
          <w:szCs w:val="28"/>
        </w:rPr>
        <w:t>природно</w:t>
      </w:r>
      <w:r>
        <w:rPr>
          <w:rFonts w:ascii="Times New Roman" w:hAnsi="Times New Roman" w:cs="Times New Roman"/>
          <w:sz w:val="28"/>
          <w:szCs w:val="28"/>
        </w:rPr>
        <w:t>го</w:t>
      </w:r>
      <w:r w:rsidRPr="004C3243">
        <w:rPr>
          <w:rFonts w:ascii="Times New Roman" w:hAnsi="Times New Roman" w:cs="Times New Roman"/>
          <w:sz w:val="28"/>
          <w:szCs w:val="28"/>
        </w:rPr>
        <w:t xml:space="preserve"> заказник</w:t>
      </w:r>
      <w:r>
        <w:rPr>
          <w:rFonts w:ascii="Times New Roman" w:hAnsi="Times New Roman" w:cs="Times New Roman"/>
          <w:sz w:val="28"/>
          <w:szCs w:val="28"/>
        </w:rPr>
        <w:t>а краевого значе</w:t>
      </w:r>
      <w:r w:rsidR="00570655">
        <w:rPr>
          <w:rFonts w:ascii="Times New Roman" w:hAnsi="Times New Roman" w:cs="Times New Roman"/>
          <w:sz w:val="28"/>
          <w:szCs w:val="28"/>
        </w:rPr>
        <w:t>ния Сотниковский</w:t>
      </w:r>
      <w:r>
        <w:rPr>
          <w:rFonts w:ascii="Times New Roman" w:hAnsi="Times New Roman" w:cs="Times New Roman"/>
          <w:sz w:val="28"/>
          <w:szCs w:val="28"/>
        </w:rPr>
        <w:t>».</w:t>
      </w:r>
    </w:p>
    <w:p w:rsidR="000F4A3B" w:rsidRPr="00AD7463" w:rsidRDefault="000F4A3B" w:rsidP="000F4A3B">
      <w:pPr>
        <w:suppressAutoHyphens w:val="0"/>
        <w:autoSpaceDE w:val="0"/>
        <w:autoSpaceDN w:val="0"/>
        <w:adjustRightInd w:val="0"/>
        <w:ind w:firstLine="720"/>
        <w:jc w:val="both"/>
        <w:rPr>
          <w:rFonts w:eastAsia="Calibri"/>
          <w:sz w:val="28"/>
          <w:szCs w:val="28"/>
          <w:lang w:eastAsia="ru-RU"/>
        </w:rPr>
      </w:pPr>
      <w:r w:rsidRPr="00AD7463">
        <w:rPr>
          <w:rFonts w:eastAsia="Calibri"/>
          <w:sz w:val="28"/>
          <w:szCs w:val="28"/>
          <w:lang w:eastAsia="ru-RU"/>
        </w:rPr>
        <w:t>На территории заказника запрещаются:</w:t>
      </w:r>
    </w:p>
    <w:p w:rsidR="000F4A3B" w:rsidRPr="00AD7463" w:rsidRDefault="000F4A3B" w:rsidP="000F4A3B">
      <w:pPr>
        <w:suppressAutoHyphens w:val="0"/>
        <w:autoSpaceDE w:val="0"/>
        <w:autoSpaceDN w:val="0"/>
        <w:adjustRightInd w:val="0"/>
        <w:ind w:firstLine="720"/>
        <w:jc w:val="both"/>
        <w:rPr>
          <w:rFonts w:eastAsia="Calibri"/>
          <w:sz w:val="28"/>
          <w:szCs w:val="28"/>
          <w:lang w:eastAsia="ru-RU"/>
        </w:rPr>
      </w:pPr>
      <w:r w:rsidRPr="00AD7463">
        <w:rPr>
          <w:rFonts w:eastAsia="Calibri"/>
          <w:sz w:val="28"/>
          <w:szCs w:val="28"/>
          <w:lang w:eastAsia="ru-RU"/>
        </w:rPr>
        <w:t>1) распашка земель;</w:t>
      </w:r>
    </w:p>
    <w:p w:rsidR="000F4A3B" w:rsidRPr="00AD7463" w:rsidRDefault="000F4A3B" w:rsidP="000F4A3B">
      <w:pPr>
        <w:suppressAutoHyphens w:val="0"/>
        <w:autoSpaceDE w:val="0"/>
        <w:autoSpaceDN w:val="0"/>
        <w:adjustRightInd w:val="0"/>
        <w:ind w:firstLine="720"/>
        <w:jc w:val="both"/>
        <w:rPr>
          <w:rFonts w:eastAsia="Calibri"/>
          <w:sz w:val="28"/>
          <w:szCs w:val="28"/>
          <w:lang w:eastAsia="ru-RU"/>
        </w:rPr>
      </w:pPr>
      <w:r w:rsidRPr="00AD7463">
        <w:rPr>
          <w:rFonts w:eastAsia="Calibri"/>
          <w:sz w:val="28"/>
          <w:szCs w:val="28"/>
          <w:lang w:eastAsia="ru-RU"/>
        </w:rPr>
        <w:t>2) сенокошение;</w:t>
      </w:r>
    </w:p>
    <w:p w:rsidR="000F4A3B" w:rsidRPr="00AD7463" w:rsidRDefault="000F4A3B" w:rsidP="000F4A3B">
      <w:pPr>
        <w:suppressAutoHyphens w:val="0"/>
        <w:autoSpaceDE w:val="0"/>
        <w:autoSpaceDN w:val="0"/>
        <w:adjustRightInd w:val="0"/>
        <w:ind w:firstLine="720"/>
        <w:jc w:val="both"/>
        <w:rPr>
          <w:rFonts w:eastAsia="Calibri"/>
          <w:sz w:val="28"/>
          <w:szCs w:val="28"/>
          <w:lang w:eastAsia="ru-RU"/>
        </w:rPr>
      </w:pPr>
      <w:r w:rsidRPr="00AD7463">
        <w:rPr>
          <w:rFonts w:eastAsia="Calibri"/>
          <w:sz w:val="28"/>
          <w:szCs w:val="28"/>
          <w:lang w:eastAsia="ru-RU"/>
        </w:rPr>
        <w:t>3) выпас и прогон скота;</w:t>
      </w:r>
    </w:p>
    <w:p w:rsidR="000F4A3B" w:rsidRPr="00AD7463" w:rsidRDefault="000F4A3B" w:rsidP="000F4A3B">
      <w:pPr>
        <w:suppressAutoHyphens w:val="0"/>
        <w:autoSpaceDE w:val="0"/>
        <w:autoSpaceDN w:val="0"/>
        <w:adjustRightInd w:val="0"/>
        <w:ind w:firstLine="720"/>
        <w:jc w:val="both"/>
        <w:rPr>
          <w:rFonts w:eastAsia="Calibri"/>
          <w:sz w:val="28"/>
          <w:szCs w:val="28"/>
          <w:lang w:eastAsia="ru-RU"/>
        </w:rPr>
      </w:pPr>
      <w:r w:rsidRPr="00AD7463">
        <w:rPr>
          <w:rFonts w:eastAsia="Calibri"/>
          <w:sz w:val="28"/>
          <w:szCs w:val="28"/>
          <w:lang w:eastAsia="ru-RU"/>
        </w:rPr>
        <w:t>4) любительская и спортивная охота;</w:t>
      </w:r>
    </w:p>
    <w:p w:rsidR="000F4A3B" w:rsidRPr="00AD7463" w:rsidRDefault="000F4A3B" w:rsidP="000F4A3B">
      <w:pPr>
        <w:suppressAutoHyphens w:val="0"/>
        <w:autoSpaceDE w:val="0"/>
        <w:autoSpaceDN w:val="0"/>
        <w:adjustRightInd w:val="0"/>
        <w:ind w:firstLine="720"/>
        <w:jc w:val="both"/>
        <w:rPr>
          <w:rFonts w:eastAsia="Calibri"/>
          <w:sz w:val="28"/>
          <w:szCs w:val="28"/>
          <w:lang w:eastAsia="ru-RU"/>
        </w:rPr>
      </w:pPr>
      <w:r w:rsidRPr="00AD7463">
        <w:rPr>
          <w:rFonts w:eastAsia="Calibri"/>
          <w:sz w:val="28"/>
          <w:szCs w:val="28"/>
          <w:lang w:eastAsia="ru-RU"/>
        </w:rPr>
        <w:t>5) сбор лекарственных растений (за исключением сбора лекарственных растений гражданами для собственных нужд);</w:t>
      </w:r>
    </w:p>
    <w:p w:rsidR="000F4A3B" w:rsidRPr="00AD7463" w:rsidRDefault="000F4A3B" w:rsidP="000F4A3B">
      <w:pPr>
        <w:suppressAutoHyphens w:val="0"/>
        <w:autoSpaceDE w:val="0"/>
        <w:autoSpaceDN w:val="0"/>
        <w:adjustRightInd w:val="0"/>
        <w:ind w:firstLine="720"/>
        <w:jc w:val="both"/>
        <w:rPr>
          <w:rFonts w:eastAsia="Calibri"/>
          <w:sz w:val="28"/>
          <w:szCs w:val="28"/>
          <w:lang w:eastAsia="ru-RU"/>
        </w:rPr>
      </w:pPr>
      <w:r w:rsidRPr="00AD7463">
        <w:rPr>
          <w:rFonts w:eastAsia="Calibri"/>
          <w:sz w:val="28"/>
          <w:szCs w:val="28"/>
          <w:lang w:eastAsia="ru-RU"/>
        </w:rPr>
        <w:t>6) садоводство и огородничество;</w:t>
      </w:r>
    </w:p>
    <w:p w:rsidR="000F4A3B" w:rsidRPr="00AD7463" w:rsidRDefault="000F4A3B" w:rsidP="000F4A3B">
      <w:pPr>
        <w:suppressAutoHyphens w:val="0"/>
        <w:autoSpaceDE w:val="0"/>
        <w:autoSpaceDN w:val="0"/>
        <w:adjustRightInd w:val="0"/>
        <w:ind w:firstLine="720"/>
        <w:jc w:val="both"/>
        <w:rPr>
          <w:rFonts w:eastAsia="Calibri"/>
          <w:sz w:val="28"/>
          <w:szCs w:val="28"/>
          <w:lang w:eastAsia="ru-RU"/>
        </w:rPr>
      </w:pPr>
      <w:r w:rsidRPr="00AD7463">
        <w:rPr>
          <w:rFonts w:eastAsia="Calibri"/>
          <w:sz w:val="28"/>
          <w:szCs w:val="28"/>
          <w:lang w:eastAsia="ru-RU"/>
        </w:rPr>
        <w:t>7) проведение гидромелиоративных и ирригационных работ;</w:t>
      </w:r>
    </w:p>
    <w:p w:rsidR="000F4A3B" w:rsidRPr="00AD7463" w:rsidRDefault="000F4A3B" w:rsidP="000F4A3B">
      <w:pPr>
        <w:suppressAutoHyphens w:val="0"/>
        <w:autoSpaceDE w:val="0"/>
        <w:autoSpaceDN w:val="0"/>
        <w:adjustRightInd w:val="0"/>
        <w:ind w:firstLine="720"/>
        <w:jc w:val="both"/>
        <w:rPr>
          <w:rFonts w:eastAsia="Calibri"/>
          <w:sz w:val="28"/>
          <w:szCs w:val="28"/>
          <w:lang w:eastAsia="ru-RU"/>
        </w:rPr>
      </w:pPr>
      <w:r w:rsidRPr="00AD7463">
        <w:rPr>
          <w:rFonts w:eastAsia="Calibri"/>
          <w:sz w:val="28"/>
          <w:szCs w:val="28"/>
          <w:lang w:eastAsia="ru-RU"/>
        </w:rPr>
        <w:t>8) геологическое изучение недр, разведка и добыча полезных ископа</w:t>
      </w:r>
      <w:r w:rsidRPr="00AD7463">
        <w:rPr>
          <w:rFonts w:eastAsia="Calibri"/>
          <w:sz w:val="28"/>
          <w:szCs w:val="28"/>
          <w:lang w:eastAsia="ru-RU"/>
        </w:rPr>
        <w:t>е</w:t>
      </w:r>
      <w:r w:rsidRPr="00AD7463">
        <w:rPr>
          <w:rFonts w:eastAsia="Calibri"/>
          <w:sz w:val="28"/>
          <w:szCs w:val="28"/>
          <w:lang w:eastAsia="ru-RU"/>
        </w:rPr>
        <w:t>мых, а также выполнение иных работ, связанных с пользованием недрами;</w:t>
      </w:r>
    </w:p>
    <w:p w:rsidR="000F4A3B" w:rsidRPr="00AD7463" w:rsidRDefault="000F4A3B" w:rsidP="000F4A3B">
      <w:pPr>
        <w:suppressAutoHyphens w:val="0"/>
        <w:autoSpaceDE w:val="0"/>
        <w:autoSpaceDN w:val="0"/>
        <w:adjustRightInd w:val="0"/>
        <w:ind w:firstLine="720"/>
        <w:jc w:val="both"/>
        <w:rPr>
          <w:rFonts w:eastAsia="Calibri"/>
          <w:sz w:val="28"/>
          <w:szCs w:val="28"/>
          <w:lang w:eastAsia="ru-RU"/>
        </w:rPr>
      </w:pPr>
      <w:r w:rsidRPr="00AD7463">
        <w:rPr>
          <w:rFonts w:eastAsia="Calibri"/>
          <w:sz w:val="28"/>
          <w:szCs w:val="28"/>
          <w:lang w:eastAsia="ru-RU"/>
        </w:rPr>
        <w:t>9) строительство, реконструкция и капитальный ремонт зданий и с</w:t>
      </w:r>
      <w:r w:rsidRPr="00AD7463">
        <w:rPr>
          <w:rFonts w:eastAsia="Calibri"/>
          <w:sz w:val="28"/>
          <w:szCs w:val="28"/>
          <w:lang w:eastAsia="ru-RU"/>
        </w:rPr>
        <w:t>о</w:t>
      </w:r>
      <w:r w:rsidRPr="00AD7463">
        <w:rPr>
          <w:rFonts w:eastAsia="Calibri"/>
          <w:sz w:val="28"/>
          <w:szCs w:val="28"/>
          <w:lang w:eastAsia="ru-RU"/>
        </w:rPr>
        <w:t>оружений (за исключением строительства, реконструкции и капитального ремонта объектов, связанных с обеспечением функционирования заказника);</w:t>
      </w:r>
    </w:p>
    <w:p w:rsidR="000F4A3B" w:rsidRPr="00AD7463" w:rsidRDefault="000F4A3B" w:rsidP="000F4A3B">
      <w:pPr>
        <w:suppressAutoHyphens w:val="0"/>
        <w:autoSpaceDE w:val="0"/>
        <w:autoSpaceDN w:val="0"/>
        <w:adjustRightInd w:val="0"/>
        <w:ind w:firstLine="720"/>
        <w:jc w:val="both"/>
        <w:rPr>
          <w:rFonts w:eastAsia="Calibri"/>
          <w:sz w:val="28"/>
          <w:szCs w:val="28"/>
          <w:lang w:eastAsia="ru-RU"/>
        </w:rPr>
      </w:pPr>
      <w:r w:rsidRPr="00AD7463">
        <w:rPr>
          <w:rFonts w:eastAsia="Calibri"/>
          <w:sz w:val="28"/>
          <w:szCs w:val="28"/>
          <w:lang w:eastAsia="ru-RU"/>
        </w:rPr>
        <w:t>10) проезд и стоянка автомототранспортных средств (за исключением случаев, связанных с проведением мероприятий по выполнению основных задач заказника и мероприятий по предотвращению и ликвидации чрезв</w:t>
      </w:r>
      <w:r w:rsidRPr="00AD7463">
        <w:rPr>
          <w:rFonts w:eastAsia="Calibri"/>
          <w:sz w:val="28"/>
          <w:szCs w:val="28"/>
          <w:lang w:eastAsia="ru-RU"/>
        </w:rPr>
        <w:t>ы</w:t>
      </w:r>
      <w:r w:rsidRPr="00AD7463">
        <w:rPr>
          <w:rFonts w:eastAsia="Calibri"/>
          <w:sz w:val="28"/>
          <w:szCs w:val="28"/>
          <w:lang w:eastAsia="ru-RU"/>
        </w:rPr>
        <w:t>чайных ситуаций природного и техногенного характера);</w:t>
      </w:r>
    </w:p>
    <w:p w:rsidR="000F4A3B" w:rsidRPr="00AD7463" w:rsidRDefault="000F4A3B" w:rsidP="000F4A3B">
      <w:pPr>
        <w:suppressAutoHyphens w:val="0"/>
        <w:autoSpaceDE w:val="0"/>
        <w:autoSpaceDN w:val="0"/>
        <w:adjustRightInd w:val="0"/>
        <w:ind w:firstLine="720"/>
        <w:jc w:val="both"/>
        <w:rPr>
          <w:rFonts w:eastAsia="Calibri"/>
          <w:sz w:val="28"/>
          <w:szCs w:val="28"/>
          <w:lang w:eastAsia="ru-RU"/>
        </w:rPr>
      </w:pPr>
      <w:r w:rsidRPr="00AD7463">
        <w:rPr>
          <w:rFonts w:eastAsia="Calibri"/>
          <w:sz w:val="28"/>
          <w:szCs w:val="28"/>
          <w:lang w:eastAsia="ru-RU"/>
        </w:rPr>
        <w:t>11) взрывные работы;</w:t>
      </w:r>
    </w:p>
    <w:p w:rsidR="000F4A3B" w:rsidRPr="00AD7463" w:rsidRDefault="000F4A3B" w:rsidP="000F4A3B">
      <w:pPr>
        <w:suppressAutoHyphens w:val="0"/>
        <w:autoSpaceDE w:val="0"/>
        <w:autoSpaceDN w:val="0"/>
        <w:adjustRightInd w:val="0"/>
        <w:ind w:firstLine="720"/>
        <w:jc w:val="both"/>
        <w:rPr>
          <w:rFonts w:eastAsia="Calibri"/>
          <w:sz w:val="28"/>
          <w:szCs w:val="28"/>
          <w:lang w:eastAsia="ru-RU"/>
        </w:rPr>
      </w:pPr>
      <w:r w:rsidRPr="00AD7463">
        <w:rPr>
          <w:rFonts w:eastAsia="Calibri"/>
          <w:sz w:val="28"/>
          <w:szCs w:val="28"/>
          <w:lang w:eastAsia="ru-RU"/>
        </w:rPr>
        <w:t>12) применение агрохимикатов и пестицидов;</w:t>
      </w:r>
    </w:p>
    <w:p w:rsidR="000F4A3B" w:rsidRPr="00AD7463" w:rsidRDefault="000F4A3B" w:rsidP="000F4A3B">
      <w:pPr>
        <w:suppressAutoHyphens w:val="0"/>
        <w:autoSpaceDE w:val="0"/>
        <w:autoSpaceDN w:val="0"/>
        <w:adjustRightInd w:val="0"/>
        <w:ind w:firstLine="720"/>
        <w:jc w:val="both"/>
        <w:rPr>
          <w:rFonts w:eastAsia="Calibri"/>
          <w:sz w:val="28"/>
          <w:szCs w:val="28"/>
          <w:lang w:eastAsia="ru-RU"/>
        </w:rPr>
      </w:pPr>
      <w:r w:rsidRPr="00AD7463">
        <w:rPr>
          <w:rFonts w:eastAsia="Calibri"/>
          <w:sz w:val="28"/>
          <w:szCs w:val="28"/>
          <w:lang w:eastAsia="ru-RU"/>
        </w:rPr>
        <w:t>13) осуществление рекреационной деятельности (в том числе устройс</w:t>
      </w:r>
      <w:r w:rsidRPr="00AD7463">
        <w:rPr>
          <w:rFonts w:eastAsia="Calibri"/>
          <w:sz w:val="28"/>
          <w:szCs w:val="28"/>
          <w:lang w:eastAsia="ru-RU"/>
        </w:rPr>
        <w:t>т</w:t>
      </w:r>
      <w:r w:rsidRPr="00AD7463">
        <w:rPr>
          <w:rFonts w:eastAsia="Calibri"/>
          <w:sz w:val="28"/>
          <w:szCs w:val="28"/>
          <w:lang w:eastAsia="ru-RU"/>
        </w:rPr>
        <w:t>во привалов, туристических стоянок, бивуаков, лагерей и разведение костров на открытом грунте) за пределами специально предусмотренных для этого мест;</w:t>
      </w:r>
    </w:p>
    <w:p w:rsidR="000F4A3B" w:rsidRPr="00AD7463" w:rsidRDefault="000F4A3B" w:rsidP="000F4A3B">
      <w:pPr>
        <w:suppressAutoHyphens w:val="0"/>
        <w:autoSpaceDE w:val="0"/>
        <w:autoSpaceDN w:val="0"/>
        <w:adjustRightInd w:val="0"/>
        <w:ind w:firstLine="720"/>
        <w:jc w:val="both"/>
        <w:rPr>
          <w:rFonts w:eastAsia="Calibri"/>
          <w:sz w:val="28"/>
          <w:szCs w:val="28"/>
          <w:lang w:eastAsia="ru-RU"/>
        </w:rPr>
      </w:pPr>
      <w:r w:rsidRPr="00AD7463">
        <w:rPr>
          <w:rFonts w:eastAsia="Calibri"/>
          <w:sz w:val="28"/>
          <w:szCs w:val="28"/>
          <w:lang w:eastAsia="ru-RU"/>
        </w:rPr>
        <w:t>14) выжигание травостоя;</w:t>
      </w:r>
    </w:p>
    <w:p w:rsidR="000F4A3B" w:rsidRPr="00AD7463" w:rsidRDefault="000F4A3B" w:rsidP="000F4A3B">
      <w:pPr>
        <w:suppressAutoHyphens w:val="0"/>
        <w:autoSpaceDE w:val="0"/>
        <w:autoSpaceDN w:val="0"/>
        <w:adjustRightInd w:val="0"/>
        <w:ind w:firstLine="720"/>
        <w:jc w:val="both"/>
        <w:rPr>
          <w:rFonts w:eastAsia="Calibri"/>
          <w:sz w:val="28"/>
          <w:szCs w:val="28"/>
          <w:lang w:eastAsia="ru-RU"/>
        </w:rPr>
      </w:pPr>
      <w:r w:rsidRPr="00AD7463">
        <w:rPr>
          <w:rFonts w:eastAsia="Calibri"/>
          <w:sz w:val="28"/>
          <w:szCs w:val="28"/>
          <w:lang w:eastAsia="ru-RU"/>
        </w:rPr>
        <w:t>15) размещение всех видов отходов производства и потребления;</w:t>
      </w:r>
    </w:p>
    <w:p w:rsidR="000F4A3B" w:rsidRPr="00AD7463" w:rsidRDefault="000F4A3B" w:rsidP="000F4A3B">
      <w:pPr>
        <w:suppressAutoHyphens w:val="0"/>
        <w:autoSpaceDE w:val="0"/>
        <w:autoSpaceDN w:val="0"/>
        <w:adjustRightInd w:val="0"/>
        <w:ind w:firstLine="720"/>
        <w:jc w:val="both"/>
        <w:rPr>
          <w:rFonts w:eastAsia="Calibri"/>
          <w:sz w:val="28"/>
          <w:szCs w:val="28"/>
          <w:lang w:eastAsia="ru-RU"/>
        </w:rPr>
      </w:pPr>
      <w:r w:rsidRPr="00AD7463">
        <w:rPr>
          <w:rFonts w:eastAsia="Calibri"/>
          <w:sz w:val="28"/>
          <w:szCs w:val="28"/>
          <w:lang w:eastAsia="ru-RU"/>
        </w:rPr>
        <w:t>16) уничтожение или повреждение шлагбаумов, аншлагов, стендов и других информационных знаков и указателей;</w:t>
      </w:r>
    </w:p>
    <w:p w:rsidR="000F4A3B" w:rsidRPr="00AD7463" w:rsidRDefault="000F4A3B" w:rsidP="000F4A3B">
      <w:pPr>
        <w:suppressAutoHyphens w:val="0"/>
        <w:autoSpaceDE w:val="0"/>
        <w:autoSpaceDN w:val="0"/>
        <w:adjustRightInd w:val="0"/>
        <w:ind w:firstLine="720"/>
        <w:jc w:val="both"/>
        <w:rPr>
          <w:rFonts w:eastAsia="Calibri"/>
          <w:sz w:val="28"/>
          <w:szCs w:val="28"/>
          <w:lang w:eastAsia="ru-RU"/>
        </w:rPr>
      </w:pPr>
      <w:r w:rsidRPr="00AD7463">
        <w:rPr>
          <w:rFonts w:eastAsia="Calibri"/>
          <w:sz w:val="28"/>
          <w:szCs w:val="28"/>
          <w:lang w:eastAsia="ru-RU"/>
        </w:rPr>
        <w:t>17) деятельность, влекущая за собой снижение экологической ценности территории заказника или причиняющая вред охраняемым объектам живо</w:t>
      </w:r>
      <w:r w:rsidRPr="00AD7463">
        <w:rPr>
          <w:rFonts w:eastAsia="Calibri"/>
          <w:sz w:val="28"/>
          <w:szCs w:val="28"/>
          <w:lang w:eastAsia="ru-RU"/>
        </w:rPr>
        <w:t>т</w:t>
      </w:r>
      <w:r w:rsidRPr="00AD7463">
        <w:rPr>
          <w:rFonts w:eastAsia="Calibri"/>
          <w:sz w:val="28"/>
          <w:szCs w:val="28"/>
          <w:lang w:eastAsia="ru-RU"/>
        </w:rPr>
        <w:t>ного и растительного мира и среде их обитания.</w:t>
      </w:r>
    </w:p>
    <w:p w:rsidR="00A73ACA" w:rsidRPr="00AD7463" w:rsidRDefault="00A73ACA" w:rsidP="00A73ACA">
      <w:pPr>
        <w:suppressAutoHyphens w:val="0"/>
        <w:autoSpaceDE w:val="0"/>
        <w:autoSpaceDN w:val="0"/>
        <w:adjustRightInd w:val="0"/>
        <w:ind w:firstLine="720"/>
        <w:jc w:val="both"/>
        <w:rPr>
          <w:rFonts w:eastAsia="Calibri"/>
          <w:sz w:val="28"/>
          <w:szCs w:val="28"/>
          <w:lang w:eastAsia="ru-RU"/>
        </w:rPr>
      </w:pPr>
      <w:r w:rsidRPr="00AD7463">
        <w:rPr>
          <w:rFonts w:eastAsia="Calibri"/>
          <w:sz w:val="28"/>
          <w:szCs w:val="28"/>
          <w:lang w:eastAsia="ru-RU"/>
        </w:rPr>
        <w:t>Физические и юридические лица обязаны соблюдать установленный режим особой охраны и несут за его нарушение административную, уголо</w:t>
      </w:r>
      <w:r w:rsidRPr="00AD7463">
        <w:rPr>
          <w:rFonts w:eastAsia="Calibri"/>
          <w:sz w:val="28"/>
          <w:szCs w:val="28"/>
          <w:lang w:eastAsia="ru-RU"/>
        </w:rPr>
        <w:t>в</w:t>
      </w:r>
      <w:r w:rsidRPr="00AD7463">
        <w:rPr>
          <w:rFonts w:eastAsia="Calibri"/>
          <w:sz w:val="28"/>
          <w:szCs w:val="28"/>
          <w:lang w:eastAsia="ru-RU"/>
        </w:rPr>
        <w:t>ную и иную ответственность в соответствии с законодательством Российской Федерации.</w:t>
      </w:r>
    </w:p>
    <w:p w:rsidR="000F4A3B" w:rsidRDefault="000F4A3B" w:rsidP="00E93142">
      <w:pPr>
        <w:pStyle w:val="ConsPlusNormal"/>
        <w:widowControl/>
        <w:ind w:firstLine="709"/>
        <w:jc w:val="both"/>
        <w:outlineLvl w:val="3"/>
        <w:rPr>
          <w:rFonts w:ascii="Times New Roman" w:hAnsi="Times New Roman" w:cs="Times New Roman"/>
          <w:sz w:val="28"/>
          <w:szCs w:val="28"/>
        </w:rPr>
      </w:pPr>
    </w:p>
    <w:bookmarkEnd w:id="1"/>
    <w:p w:rsidR="005B6811" w:rsidRDefault="005B6811" w:rsidP="005B6811">
      <w:pPr>
        <w:pStyle w:val="ConsPlusNormal"/>
        <w:widowControl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30E67" w:rsidRDefault="00492EB4" w:rsidP="005B6811">
      <w:pPr>
        <w:pStyle w:val="ConsPlusNormal"/>
        <w:widowControl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</w:t>
      </w:r>
      <w:r w:rsidR="00C93500">
        <w:rPr>
          <w:rFonts w:ascii="Times New Roman" w:hAnsi="Times New Roman" w:cs="Times New Roman"/>
          <w:b/>
          <w:sz w:val="28"/>
          <w:szCs w:val="28"/>
        </w:rPr>
        <w:t>4</w:t>
      </w:r>
      <w:r w:rsidR="00396517">
        <w:rPr>
          <w:rFonts w:ascii="Times New Roman" w:hAnsi="Times New Roman" w:cs="Times New Roman"/>
          <w:b/>
          <w:sz w:val="28"/>
          <w:szCs w:val="28"/>
        </w:rPr>
        <w:t>. Юридические</w:t>
      </w:r>
      <w:r w:rsidR="00E30E67" w:rsidRPr="0051527D">
        <w:rPr>
          <w:rFonts w:ascii="Times New Roman" w:hAnsi="Times New Roman" w:cs="Times New Roman"/>
          <w:b/>
          <w:sz w:val="28"/>
          <w:szCs w:val="28"/>
        </w:rPr>
        <w:t xml:space="preserve"> лица, ответственные за обеспечение </w:t>
      </w:r>
      <w:r w:rsidR="0011566F">
        <w:rPr>
          <w:rFonts w:ascii="Times New Roman" w:hAnsi="Times New Roman" w:cs="Times New Roman"/>
          <w:b/>
          <w:sz w:val="28"/>
          <w:szCs w:val="28"/>
        </w:rPr>
        <w:t xml:space="preserve">режима </w:t>
      </w:r>
      <w:r w:rsidR="00E30E67" w:rsidRPr="0051527D">
        <w:rPr>
          <w:rFonts w:ascii="Times New Roman" w:hAnsi="Times New Roman" w:cs="Times New Roman"/>
          <w:b/>
          <w:sz w:val="28"/>
          <w:szCs w:val="28"/>
        </w:rPr>
        <w:t>о</w:t>
      </w:r>
      <w:r w:rsidR="00E30E67" w:rsidRPr="0051527D">
        <w:rPr>
          <w:rFonts w:ascii="Times New Roman" w:hAnsi="Times New Roman" w:cs="Times New Roman"/>
          <w:b/>
          <w:sz w:val="28"/>
          <w:szCs w:val="28"/>
        </w:rPr>
        <w:t>х</w:t>
      </w:r>
      <w:r w:rsidR="00E30E67" w:rsidRPr="0051527D">
        <w:rPr>
          <w:rFonts w:ascii="Times New Roman" w:hAnsi="Times New Roman" w:cs="Times New Roman"/>
          <w:b/>
          <w:sz w:val="28"/>
          <w:szCs w:val="28"/>
        </w:rPr>
        <w:t xml:space="preserve">раны </w:t>
      </w:r>
      <w:r w:rsidR="0011566F">
        <w:rPr>
          <w:rFonts w:ascii="Times New Roman" w:hAnsi="Times New Roman" w:cs="Times New Roman"/>
          <w:b/>
          <w:sz w:val="28"/>
          <w:szCs w:val="28"/>
        </w:rPr>
        <w:t>заказника «</w:t>
      </w:r>
      <w:r w:rsidR="0078780E">
        <w:rPr>
          <w:rFonts w:ascii="Times New Roman" w:hAnsi="Times New Roman" w:cs="Times New Roman"/>
          <w:b/>
          <w:sz w:val="28"/>
          <w:szCs w:val="28"/>
        </w:rPr>
        <w:t>Сотниковский</w:t>
      </w:r>
      <w:r w:rsidR="005B6811">
        <w:rPr>
          <w:rFonts w:ascii="Times New Roman" w:hAnsi="Times New Roman" w:cs="Times New Roman"/>
          <w:b/>
          <w:sz w:val="28"/>
          <w:szCs w:val="28"/>
        </w:rPr>
        <w:t>» и экологической тропы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D2771D" w:rsidRPr="00D04540" w:rsidRDefault="00E512C9" w:rsidP="00D2771D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976D8">
        <w:rPr>
          <w:rFonts w:ascii="Times New Roman" w:hAnsi="Times New Roman" w:cs="Times New Roman"/>
          <w:sz w:val="28"/>
          <w:szCs w:val="28"/>
        </w:rPr>
        <w:t>Обязательства по охране возложены на г</w:t>
      </w:r>
      <w:r w:rsidR="00267326" w:rsidRPr="00C976D8">
        <w:rPr>
          <w:rFonts w:ascii="Times New Roman" w:hAnsi="Times New Roman" w:cs="Times New Roman"/>
          <w:sz w:val="28"/>
          <w:szCs w:val="28"/>
        </w:rPr>
        <w:t>осударственное казенное у</w:t>
      </w:r>
      <w:r w:rsidR="00267326" w:rsidRPr="00C976D8">
        <w:rPr>
          <w:rFonts w:ascii="Times New Roman" w:hAnsi="Times New Roman" w:cs="Times New Roman"/>
          <w:sz w:val="28"/>
          <w:szCs w:val="28"/>
        </w:rPr>
        <w:t>ч</w:t>
      </w:r>
      <w:r w:rsidR="00267326" w:rsidRPr="00C976D8">
        <w:rPr>
          <w:rFonts w:ascii="Times New Roman" w:hAnsi="Times New Roman" w:cs="Times New Roman"/>
          <w:sz w:val="28"/>
          <w:szCs w:val="28"/>
        </w:rPr>
        <w:t>реждение «Дирекция особо охраняемых природных территорий Ставропол</w:t>
      </w:r>
      <w:r w:rsidR="00267326" w:rsidRPr="00C976D8">
        <w:rPr>
          <w:rFonts w:ascii="Times New Roman" w:hAnsi="Times New Roman" w:cs="Times New Roman"/>
          <w:sz w:val="28"/>
          <w:szCs w:val="28"/>
        </w:rPr>
        <w:t>ь</w:t>
      </w:r>
      <w:r w:rsidR="00267326" w:rsidRPr="00C976D8">
        <w:rPr>
          <w:rFonts w:ascii="Times New Roman" w:hAnsi="Times New Roman" w:cs="Times New Roman"/>
          <w:sz w:val="28"/>
          <w:szCs w:val="28"/>
        </w:rPr>
        <w:lastRenderedPageBreak/>
        <w:t xml:space="preserve">ского края», </w:t>
      </w:r>
      <w:r w:rsidR="007E5E94" w:rsidRPr="00C976D8">
        <w:rPr>
          <w:rFonts w:ascii="Times New Roman" w:hAnsi="Times New Roman" w:cs="Times New Roman"/>
          <w:sz w:val="28"/>
          <w:szCs w:val="28"/>
        </w:rPr>
        <w:t>директор Слынько Денис Викторович, юр</w:t>
      </w:r>
      <w:r w:rsidR="007E5E94" w:rsidRPr="00C976D8">
        <w:rPr>
          <w:rFonts w:ascii="Times New Roman" w:hAnsi="Times New Roman" w:cs="Times New Roman"/>
          <w:sz w:val="28"/>
          <w:szCs w:val="28"/>
        </w:rPr>
        <w:t>и</w:t>
      </w:r>
      <w:r w:rsidR="007E5E94" w:rsidRPr="00C976D8">
        <w:rPr>
          <w:rFonts w:ascii="Times New Roman" w:hAnsi="Times New Roman" w:cs="Times New Roman"/>
          <w:sz w:val="28"/>
          <w:szCs w:val="28"/>
        </w:rPr>
        <w:t xml:space="preserve">дический (почтовый) адрес: </w:t>
      </w:r>
      <w:r w:rsidR="00267326" w:rsidRPr="00C976D8">
        <w:rPr>
          <w:rFonts w:ascii="Times New Roman" w:hAnsi="Times New Roman" w:cs="Times New Roman"/>
          <w:sz w:val="28"/>
          <w:szCs w:val="28"/>
        </w:rPr>
        <w:t>355008, г. Ставрополь,</w:t>
      </w:r>
      <w:r w:rsidR="007E5E94" w:rsidRPr="00C976D8">
        <w:rPr>
          <w:rFonts w:ascii="Times New Roman" w:hAnsi="Times New Roman" w:cs="Times New Roman"/>
          <w:sz w:val="28"/>
          <w:szCs w:val="28"/>
        </w:rPr>
        <w:t xml:space="preserve"> </w:t>
      </w:r>
      <w:r w:rsidR="00267326" w:rsidRPr="00C976D8">
        <w:rPr>
          <w:rFonts w:ascii="Times New Roman" w:hAnsi="Times New Roman" w:cs="Times New Roman"/>
          <w:sz w:val="28"/>
          <w:szCs w:val="28"/>
        </w:rPr>
        <w:t>ул. Гражданская, 9,</w:t>
      </w:r>
      <w:r w:rsidR="007E5E94" w:rsidRPr="00C976D8">
        <w:rPr>
          <w:rFonts w:ascii="Times New Roman" w:hAnsi="Times New Roman" w:cs="Times New Roman"/>
          <w:sz w:val="28"/>
          <w:szCs w:val="28"/>
        </w:rPr>
        <w:t xml:space="preserve"> </w:t>
      </w:r>
      <w:r w:rsidR="00267326" w:rsidRPr="00C976D8">
        <w:rPr>
          <w:rFonts w:ascii="Times New Roman" w:hAnsi="Times New Roman" w:cs="Times New Roman"/>
          <w:sz w:val="28"/>
          <w:szCs w:val="28"/>
        </w:rPr>
        <w:t>ОКПО 83729804,</w:t>
      </w:r>
      <w:r w:rsidR="007E5E94" w:rsidRPr="00C976D8">
        <w:rPr>
          <w:rFonts w:ascii="Times New Roman" w:hAnsi="Times New Roman" w:cs="Times New Roman"/>
          <w:sz w:val="28"/>
          <w:szCs w:val="28"/>
        </w:rPr>
        <w:t xml:space="preserve"> </w:t>
      </w:r>
      <w:r w:rsidR="00267326" w:rsidRPr="00C976D8">
        <w:rPr>
          <w:rFonts w:ascii="Times New Roman" w:hAnsi="Times New Roman" w:cs="Times New Roman"/>
          <w:sz w:val="28"/>
          <w:szCs w:val="28"/>
        </w:rPr>
        <w:t>ОГРН 1082635000392</w:t>
      </w:r>
      <w:r w:rsidR="007E5E94" w:rsidRPr="00C976D8">
        <w:rPr>
          <w:rFonts w:ascii="Times New Roman" w:hAnsi="Times New Roman" w:cs="Times New Roman"/>
          <w:sz w:val="28"/>
          <w:szCs w:val="28"/>
        </w:rPr>
        <w:t xml:space="preserve">, </w:t>
      </w:r>
      <w:r w:rsidR="00267326" w:rsidRPr="00C976D8">
        <w:rPr>
          <w:rFonts w:ascii="Times New Roman" w:hAnsi="Times New Roman" w:cs="Times New Roman"/>
          <w:sz w:val="28"/>
          <w:szCs w:val="28"/>
        </w:rPr>
        <w:t>ИНН 2636053682, КПП 263601001</w:t>
      </w:r>
      <w:r w:rsidR="007E5E94" w:rsidRPr="00C976D8">
        <w:rPr>
          <w:rFonts w:ascii="Times New Roman" w:hAnsi="Times New Roman" w:cs="Times New Roman"/>
          <w:sz w:val="28"/>
          <w:szCs w:val="28"/>
        </w:rPr>
        <w:t xml:space="preserve">, </w:t>
      </w:r>
      <w:r w:rsidR="00267326" w:rsidRPr="00C976D8">
        <w:rPr>
          <w:rFonts w:ascii="Times New Roman" w:hAnsi="Times New Roman" w:cs="Times New Roman"/>
          <w:sz w:val="28"/>
          <w:szCs w:val="28"/>
        </w:rPr>
        <w:t>т</w:t>
      </w:r>
      <w:r w:rsidR="00267326" w:rsidRPr="00C976D8">
        <w:rPr>
          <w:rFonts w:ascii="Times New Roman" w:hAnsi="Times New Roman" w:cs="Times New Roman"/>
          <w:sz w:val="28"/>
          <w:szCs w:val="28"/>
        </w:rPr>
        <w:t>е</w:t>
      </w:r>
      <w:r w:rsidR="00267326" w:rsidRPr="00C976D8">
        <w:rPr>
          <w:rFonts w:ascii="Times New Roman" w:hAnsi="Times New Roman" w:cs="Times New Roman"/>
          <w:sz w:val="28"/>
          <w:szCs w:val="28"/>
        </w:rPr>
        <w:t>л</w:t>
      </w:r>
      <w:r w:rsidR="007E5E94" w:rsidRPr="00C976D8">
        <w:rPr>
          <w:rFonts w:ascii="Times New Roman" w:hAnsi="Times New Roman" w:cs="Times New Roman"/>
          <w:sz w:val="28"/>
          <w:szCs w:val="28"/>
        </w:rPr>
        <w:t>ефон (факс):</w:t>
      </w:r>
      <w:r w:rsidR="005B6811">
        <w:rPr>
          <w:rFonts w:ascii="Times New Roman" w:hAnsi="Times New Roman" w:cs="Times New Roman"/>
          <w:sz w:val="28"/>
          <w:szCs w:val="28"/>
        </w:rPr>
        <w:br/>
      </w:r>
      <w:r w:rsidR="00267326" w:rsidRPr="00C976D8">
        <w:rPr>
          <w:rFonts w:ascii="Times New Roman" w:hAnsi="Times New Roman" w:cs="Times New Roman"/>
          <w:sz w:val="28"/>
          <w:szCs w:val="28"/>
        </w:rPr>
        <w:t xml:space="preserve">(8652) </w:t>
      </w:r>
      <w:r w:rsidR="003B4D71">
        <w:rPr>
          <w:rFonts w:ascii="Times New Roman" w:hAnsi="Times New Roman" w:cs="Times New Roman"/>
          <w:sz w:val="28"/>
          <w:szCs w:val="28"/>
        </w:rPr>
        <w:t>28-50-74</w:t>
      </w:r>
      <w:r w:rsidR="007E5E94" w:rsidRPr="00C976D8">
        <w:rPr>
          <w:rFonts w:ascii="Times New Roman" w:hAnsi="Times New Roman" w:cs="Times New Roman"/>
          <w:sz w:val="28"/>
          <w:szCs w:val="28"/>
        </w:rPr>
        <w:t xml:space="preserve">, электронный адрес: </w:t>
      </w:r>
      <w:hyperlink r:id="rId8" w:history="1">
        <w:r w:rsidR="007E5E94" w:rsidRPr="00C976D8">
          <w:rPr>
            <w:rFonts w:ascii="Times New Roman" w:hAnsi="Times New Roman" w:cs="Times New Roman"/>
            <w:sz w:val="28"/>
            <w:szCs w:val="28"/>
          </w:rPr>
          <w:t>gu_doopt_sk@mail.ru</w:t>
        </w:r>
      </w:hyperlink>
      <w:r w:rsidR="00D2771D">
        <w:rPr>
          <w:rFonts w:ascii="Times New Roman" w:hAnsi="Times New Roman" w:cs="Times New Roman"/>
          <w:sz w:val="28"/>
          <w:szCs w:val="28"/>
        </w:rPr>
        <w:t>,</w:t>
      </w:r>
      <w:r w:rsidR="00D2771D" w:rsidRPr="00D2771D">
        <w:rPr>
          <w:color w:val="000000"/>
          <w:sz w:val="28"/>
          <w:szCs w:val="28"/>
        </w:rPr>
        <w:t xml:space="preserve"> </w:t>
      </w:r>
      <w:r w:rsidR="00D2771D" w:rsidRPr="0034513D">
        <w:rPr>
          <w:rFonts w:ascii="Times New Roman" w:hAnsi="Times New Roman" w:cs="Times New Roman"/>
          <w:color w:val="000000"/>
          <w:sz w:val="28"/>
          <w:szCs w:val="28"/>
        </w:rPr>
        <w:t>официальный сайт в информационно-телекоммуникационной сети «Инте</w:t>
      </w:r>
      <w:r w:rsidR="00D2771D" w:rsidRPr="0034513D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="00D2771D" w:rsidRPr="0034513D">
        <w:rPr>
          <w:rFonts w:ascii="Times New Roman" w:hAnsi="Times New Roman" w:cs="Times New Roman"/>
          <w:color w:val="000000"/>
          <w:sz w:val="28"/>
          <w:szCs w:val="28"/>
        </w:rPr>
        <w:t>нет»:</w:t>
      </w:r>
      <w:r w:rsidR="00D2771D" w:rsidRPr="00660D4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D2771D">
        <w:rPr>
          <w:rFonts w:ascii="Times New Roman" w:hAnsi="Times New Roman" w:cs="Times New Roman"/>
          <w:color w:val="000000"/>
          <w:sz w:val="28"/>
          <w:szCs w:val="28"/>
          <w:lang w:val="en-US"/>
        </w:rPr>
        <w:t>www</w:t>
      </w:r>
      <w:r w:rsidR="00D2771D" w:rsidRPr="00660D41">
        <w:rPr>
          <w:rFonts w:ascii="Times New Roman" w:hAnsi="Times New Roman" w:cs="Times New Roman"/>
          <w:color w:val="000000"/>
          <w:sz w:val="28"/>
          <w:szCs w:val="28"/>
        </w:rPr>
        <w:t>.</w:t>
      </w:r>
      <w:hyperlink r:id="rId9" w:history="1">
        <w:r w:rsidR="00D2771D" w:rsidRPr="0034513D">
          <w:rPr>
            <w:rFonts w:ascii="Times New Roman" w:hAnsi="Times New Roman" w:cs="Times New Roman"/>
            <w:color w:val="000000"/>
            <w:sz w:val="28"/>
            <w:szCs w:val="28"/>
          </w:rPr>
          <w:t>zaka</w:t>
        </w:r>
        <w:r w:rsidR="00D2771D" w:rsidRPr="0034513D">
          <w:rPr>
            <w:rFonts w:ascii="Times New Roman" w:hAnsi="Times New Roman" w:cs="Times New Roman"/>
            <w:color w:val="000000"/>
            <w:sz w:val="28"/>
            <w:szCs w:val="28"/>
          </w:rPr>
          <w:t>z</w:t>
        </w:r>
        <w:r w:rsidR="00D2771D" w:rsidRPr="0034513D">
          <w:rPr>
            <w:rFonts w:ascii="Times New Roman" w:hAnsi="Times New Roman" w:cs="Times New Roman"/>
            <w:color w:val="000000"/>
            <w:sz w:val="28"/>
            <w:szCs w:val="28"/>
          </w:rPr>
          <w:t>niki-stv.ru</w:t>
        </w:r>
      </w:hyperlink>
      <w:r w:rsidR="00D2771D" w:rsidRPr="00D04540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DC0033" w:rsidRDefault="00DC0033" w:rsidP="005B6811">
      <w:pPr>
        <w:pStyle w:val="ConsPlusNormal"/>
        <w:widowControl/>
        <w:ind w:firstLine="709"/>
        <w:jc w:val="both"/>
        <w:outlineLvl w:val="3"/>
        <w:rPr>
          <w:rFonts w:ascii="Times New Roman" w:hAnsi="Times New Roman" w:cs="Times New Roman"/>
          <w:sz w:val="28"/>
          <w:szCs w:val="28"/>
        </w:rPr>
      </w:pPr>
    </w:p>
    <w:p w:rsidR="002514C9" w:rsidRDefault="00492EB4" w:rsidP="005B6811">
      <w:pPr>
        <w:pStyle w:val="ConsPlusNormal"/>
        <w:widowControl/>
        <w:ind w:firstLine="709"/>
        <w:jc w:val="both"/>
        <w:outlineLvl w:val="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</w:t>
      </w:r>
      <w:r w:rsidR="00C93500">
        <w:rPr>
          <w:rFonts w:ascii="Times New Roman" w:hAnsi="Times New Roman" w:cs="Times New Roman"/>
          <w:b/>
          <w:sz w:val="28"/>
          <w:szCs w:val="28"/>
        </w:rPr>
        <w:t>5</w:t>
      </w:r>
      <w:r w:rsidR="00E30E67" w:rsidRPr="0051527D">
        <w:rPr>
          <w:rFonts w:ascii="Times New Roman" w:hAnsi="Times New Roman" w:cs="Times New Roman"/>
          <w:b/>
          <w:sz w:val="28"/>
          <w:szCs w:val="28"/>
        </w:rPr>
        <w:t xml:space="preserve">. Источники информации о </w:t>
      </w:r>
      <w:r w:rsidR="006C5F6A">
        <w:rPr>
          <w:rFonts w:ascii="Times New Roman" w:hAnsi="Times New Roman" w:cs="Times New Roman"/>
          <w:b/>
          <w:sz w:val="28"/>
          <w:szCs w:val="28"/>
        </w:rPr>
        <w:t>заказнике</w:t>
      </w:r>
      <w:r w:rsidR="008E1A76" w:rsidRPr="008E1A7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E1A76">
        <w:rPr>
          <w:rFonts w:ascii="Times New Roman" w:hAnsi="Times New Roman" w:cs="Times New Roman"/>
          <w:b/>
          <w:sz w:val="28"/>
          <w:szCs w:val="28"/>
        </w:rPr>
        <w:t>и экологической тропе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5526FE" w:rsidRPr="00570655" w:rsidRDefault="005526FE" w:rsidP="0050681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0655">
        <w:rPr>
          <w:rFonts w:ascii="Times New Roman" w:hAnsi="Times New Roman" w:cs="Times New Roman"/>
          <w:sz w:val="28"/>
          <w:szCs w:val="28"/>
        </w:rPr>
        <w:t>Материалы научно-исследовательской работы по теме: «Разработка н</w:t>
      </w:r>
      <w:r w:rsidRPr="00570655">
        <w:rPr>
          <w:rFonts w:ascii="Times New Roman" w:hAnsi="Times New Roman" w:cs="Times New Roman"/>
          <w:sz w:val="28"/>
          <w:szCs w:val="28"/>
        </w:rPr>
        <w:t>а</w:t>
      </w:r>
      <w:r w:rsidRPr="00570655">
        <w:rPr>
          <w:rFonts w:ascii="Times New Roman" w:hAnsi="Times New Roman" w:cs="Times New Roman"/>
          <w:sz w:val="28"/>
          <w:szCs w:val="28"/>
        </w:rPr>
        <w:t>учно-обоснованных комплексных проектов экологических троп на особо о</w:t>
      </w:r>
      <w:r w:rsidRPr="00570655">
        <w:rPr>
          <w:rFonts w:ascii="Times New Roman" w:hAnsi="Times New Roman" w:cs="Times New Roman"/>
          <w:sz w:val="28"/>
          <w:szCs w:val="28"/>
        </w:rPr>
        <w:t>х</w:t>
      </w:r>
      <w:r w:rsidRPr="00570655">
        <w:rPr>
          <w:rFonts w:ascii="Times New Roman" w:hAnsi="Times New Roman" w:cs="Times New Roman"/>
          <w:sz w:val="28"/>
          <w:szCs w:val="28"/>
        </w:rPr>
        <w:t>раняемых природных терр</w:t>
      </w:r>
      <w:r w:rsidR="002514C9" w:rsidRPr="00570655">
        <w:rPr>
          <w:rFonts w:ascii="Times New Roman" w:hAnsi="Times New Roman" w:cs="Times New Roman"/>
          <w:sz w:val="28"/>
          <w:szCs w:val="28"/>
        </w:rPr>
        <w:t>иториях Ставропольского края»</w:t>
      </w:r>
      <w:r w:rsidR="0050681F" w:rsidRPr="00570655">
        <w:rPr>
          <w:rFonts w:ascii="Times New Roman" w:hAnsi="Times New Roman" w:cs="Times New Roman"/>
          <w:sz w:val="28"/>
          <w:szCs w:val="28"/>
        </w:rPr>
        <w:t xml:space="preserve">, подготовленные </w:t>
      </w:r>
      <w:r w:rsidR="003B3186" w:rsidRPr="00570655">
        <w:rPr>
          <w:rFonts w:ascii="Times New Roman" w:hAnsi="Times New Roman" w:cs="Times New Roman"/>
          <w:sz w:val="28"/>
          <w:szCs w:val="28"/>
        </w:rPr>
        <w:t xml:space="preserve">ФГБОУ ВПО «Ставропольский государственный аграрный университет» </w:t>
      </w:r>
      <w:r w:rsidR="008A498E" w:rsidRPr="00570655">
        <w:rPr>
          <w:rFonts w:ascii="Times New Roman" w:hAnsi="Times New Roman" w:cs="Times New Roman"/>
          <w:sz w:val="28"/>
          <w:szCs w:val="28"/>
        </w:rPr>
        <w:t>в 2011</w:t>
      </w:r>
      <w:r w:rsidR="0050681F" w:rsidRPr="00570655">
        <w:rPr>
          <w:rFonts w:ascii="Times New Roman" w:hAnsi="Times New Roman" w:cs="Times New Roman"/>
          <w:sz w:val="28"/>
          <w:szCs w:val="28"/>
        </w:rPr>
        <w:t xml:space="preserve"> году.</w:t>
      </w:r>
    </w:p>
    <w:p w:rsidR="0050681F" w:rsidRPr="00AD1FFC" w:rsidRDefault="00E16897" w:rsidP="00AA1A07">
      <w:pPr>
        <w:suppressAutoHyphens w:val="0"/>
        <w:ind w:firstLine="709"/>
        <w:jc w:val="both"/>
        <w:rPr>
          <w:sz w:val="28"/>
          <w:szCs w:val="28"/>
        </w:rPr>
      </w:pPr>
      <w:r w:rsidRPr="00CE3D68">
        <w:rPr>
          <w:sz w:val="28"/>
          <w:szCs w:val="28"/>
        </w:rPr>
        <w:t>Материалы комплексного экологического обследования территории ботанического заказника в Благодарненском районе и прилегающей к ней территории в Буденновском районе, обосновывающие придание этим терр</w:t>
      </w:r>
      <w:r w:rsidRPr="00CE3D68">
        <w:rPr>
          <w:sz w:val="28"/>
          <w:szCs w:val="28"/>
        </w:rPr>
        <w:t>и</w:t>
      </w:r>
      <w:r w:rsidRPr="00CE3D68">
        <w:rPr>
          <w:sz w:val="28"/>
          <w:szCs w:val="28"/>
        </w:rPr>
        <w:t>ториям правового статуса государственного природного заказника краевого значения «Сотниковский», подготовленные СРОО «Экологический конгресс Ставроп</w:t>
      </w:r>
      <w:r w:rsidRPr="00CE3D68">
        <w:rPr>
          <w:sz w:val="28"/>
          <w:szCs w:val="28"/>
        </w:rPr>
        <w:t>о</w:t>
      </w:r>
      <w:r w:rsidRPr="00CE3D68">
        <w:rPr>
          <w:sz w:val="28"/>
          <w:szCs w:val="28"/>
        </w:rPr>
        <w:t>лья» в 2008-2009 гг.</w:t>
      </w:r>
    </w:p>
    <w:p w:rsidR="00E16897" w:rsidRPr="00370A0E" w:rsidRDefault="00E16897" w:rsidP="00AA1A07">
      <w:pPr>
        <w:suppressAutoHyphens w:val="0"/>
        <w:ind w:firstLine="709"/>
        <w:jc w:val="both"/>
        <w:rPr>
          <w:rFonts w:eastAsia="Calibri"/>
          <w:sz w:val="28"/>
          <w:szCs w:val="28"/>
          <w:lang w:eastAsia="en-US"/>
        </w:rPr>
      </w:pPr>
    </w:p>
    <w:p w:rsidR="00EB1EBC" w:rsidRDefault="00492EB4" w:rsidP="00AA1A07">
      <w:pPr>
        <w:ind w:firstLine="709"/>
        <w:jc w:val="both"/>
        <w:rPr>
          <w:b/>
          <w:bCs/>
          <w:iCs/>
          <w:spacing w:val="-2"/>
          <w:sz w:val="28"/>
          <w:szCs w:val="28"/>
        </w:rPr>
      </w:pPr>
      <w:r>
        <w:rPr>
          <w:b/>
          <w:sz w:val="28"/>
          <w:szCs w:val="28"/>
        </w:rPr>
        <w:t>1</w:t>
      </w:r>
      <w:r w:rsidR="00C93500">
        <w:rPr>
          <w:b/>
          <w:sz w:val="28"/>
          <w:szCs w:val="28"/>
        </w:rPr>
        <w:t>6</w:t>
      </w:r>
      <w:r w:rsidR="00EB1EBC" w:rsidRPr="00EB1EBC">
        <w:rPr>
          <w:b/>
          <w:sz w:val="28"/>
          <w:szCs w:val="28"/>
        </w:rPr>
        <w:t>.</w:t>
      </w:r>
      <w:r w:rsidR="00EB1EBC">
        <w:rPr>
          <w:sz w:val="28"/>
          <w:szCs w:val="28"/>
        </w:rPr>
        <w:t xml:space="preserve"> </w:t>
      </w:r>
      <w:r w:rsidR="00EB1EBC">
        <w:rPr>
          <w:b/>
          <w:bCs/>
          <w:iCs/>
          <w:spacing w:val="-2"/>
          <w:sz w:val="28"/>
          <w:szCs w:val="28"/>
        </w:rPr>
        <w:t xml:space="preserve">Правила поведения посетителей </w:t>
      </w:r>
      <w:r w:rsidR="005B6811">
        <w:rPr>
          <w:b/>
          <w:bCs/>
          <w:iCs/>
          <w:spacing w:val="-2"/>
          <w:sz w:val="28"/>
          <w:szCs w:val="28"/>
        </w:rPr>
        <w:t>и техника безопасности на экологической тропе</w:t>
      </w:r>
      <w:r w:rsidR="00F84E09">
        <w:rPr>
          <w:b/>
          <w:bCs/>
          <w:iCs/>
          <w:spacing w:val="-2"/>
          <w:sz w:val="28"/>
          <w:szCs w:val="28"/>
        </w:rPr>
        <w:t>.</w:t>
      </w:r>
    </w:p>
    <w:p w:rsidR="007C0019" w:rsidRDefault="009B2AAE" w:rsidP="007C0019">
      <w:pPr>
        <w:ind w:firstLine="709"/>
        <w:jc w:val="both"/>
        <w:rPr>
          <w:bCs/>
          <w:iCs/>
          <w:spacing w:val="-2"/>
          <w:sz w:val="28"/>
          <w:szCs w:val="28"/>
        </w:rPr>
      </w:pPr>
      <w:r>
        <w:rPr>
          <w:bCs/>
          <w:iCs/>
          <w:spacing w:val="-2"/>
          <w:sz w:val="28"/>
          <w:szCs w:val="28"/>
        </w:rPr>
        <w:t>П</w:t>
      </w:r>
      <w:r w:rsidRPr="009B2AAE">
        <w:rPr>
          <w:bCs/>
          <w:iCs/>
          <w:spacing w:val="-2"/>
          <w:sz w:val="28"/>
          <w:szCs w:val="28"/>
        </w:rPr>
        <w:t>осетител</w:t>
      </w:r>
      <w:r>
        <w:rPr>
          <w:bCs/>
          <w:iCs/>
          <w:spacing w:val="-2"/>
          <w:sz w:val="28"/>
          <w:szCs w:val="28"/>
        </w:rPr>
        <w:t>ям</w:t>
      </w:r>
      <w:r w:rsidRPr="009B2AAE">
        <w:rPr>
          <w:bCs/>
          <w:iCs/>
          <w:spacing w:val="-2"/>
          <w:sz w:val="28"/>
          <w:szCs w:val="28"/>
        </w:rPr>
        <w:t xml:space="preserve"> </w:t>
      </w:r>
      <w:r>
        <w:rPr>
          <w:bCs/>
          <w:iCs/>
          <w:spacing w:val="-2"/>
          <w:sz w:val="28"/>
          <w:szCs w:val="28"/>
        </w:rPr>
        <w:t>экологической тропы</w:t>
      </w:r>
      <w:r w:rsidR="007C0019" w:rsidRPr="009B2AAE">
        <w:rPr>
          <w:bCs/>
          <w:iCs/>
          <w:spacing w:val="-2"/>
          <w:sz w:val="28"/>
          <w:szCs w:val="28"/>
        </w:rPr>
        <w:t xml:space="preserve"> </w:t>
      </w:r>
      <w:r>
        <w:rPr>
          <w:bCs/>
          <w:iCs/>
          <w:spacing w:val="-2"/>
          <w:sz w:val="28"/>
          <w:szCs w:val="28"/>
        </w:rPr>
        <w:t>необходимо:</w:t>
      </w:r>
    </w:p>
    <w:p w:rsidR="005070BF" w:rsidRPr="003241B9" w:rsidRDefault="009B2AAE" w:rsidP="003241B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5070BF" w:rsidRPr="003241B9">
        <w:rPr>
          <w:rFonts w:ascii="Times New Roman" w:hAnsi="Times New Roman" w:cs="Times New Roman"/>
          <w:sz w:val="28"/>
          <w:szCs w:val="28"/>
        </w:rPr>
        <w:t>ередвигаться по экологической тропе строго по маршруту. Измен</w:t>
      </w:r>
      <w:r w:rsidR="005070BF" w:rsidRPr="003241B9">
        <w:rPr>
          <w:rFonts w:ascii="Times New Roman" w:hAnsi="Times New Roman" w:cs="Times New Roman"/>
          <w:sz w:val="28"/>
          <w:szCs w:val="28"/>
        </w:rPr>
        <w:t>е</w:t>
      </w:r>
      <w:r w:rsidR="005070BF" w:rsidRPr="003241B9">
        <w:rPr>
          <w:rFonts w:ascii="Times New Roman" w:hAnsi="Times New Roman" w:cs="Times New Roman"/>
          <w:sz w:val="28"/>
          <w:szCs w:val="28"/>
        </w:rPr>
        <w:t>ния движения допустимы только в случае чрезвычайной ситуации природн</w:t>
      </w:r>
      <w:r w:rsidR="005070BF" w:rsidRPr="003241B9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го и техногенного характера;</w:t>
      </w:r>
    </w:p>
    <w:p w:rsidR="00EB1EBC" w:rsidRPr="003241B9" w:rsidRDefault="009B2AAE" w:rsidP="003241B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="00EB1EBC" w:rsidRPr="003241B9">
        <w:rPr>
          <w:rFonts w:ascii="Times New Roman" w:hAnsi="Times New Roman" w:cs="Times New Roman"/>
          <w:sz w:val="28"/>
          <w:szCs w:val="28"/>
        </w:rPr>
        <w:t>е ходить в одиночку. В случае получения травмы кто-то должен пер</w:t>
      </w:r>
      <w:r w:rsidR="00EB1EBC" w:rsidRPr="003241B9">
        <w:rPr>
          <w:rFonts w:ascii="Times New Roman" w:hAnsi="Times New Roman" w:cs="Times New Roman"/>
          <w:sz w:val="28"/>
          <w:szCs w:val="28"/>
        </w:rPr>
        <w:t>е</w:t>
      </w:r>
      <w:r w:rsidR="00EB1EBC" w:rsidRPr="003241B9">
        <w:rPr>
          <w:rFonts w:ascii="Times New Roman" w:hAnsi="Times New Roman" w:cs="Times New Roman"/>
          <w:sz w:val="28"/>
          <w:szCs w:val="28"/>
        </w:rPr>
        <w:t>дать сообщение о месте положения пострадавш</w:t>
      </w:r>
      <w:r w:rsidR="00EB1EBC" w:rsidRPr="003241B9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го в спасательную службу;</w:t>
      </w:r>
    </w:p>
    <w:p w:rsidR="00565ED9" w:rsidRPr="003241B9" w:rsidRDefault="009B2AAE" w:rsidP="003241B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2" w:name="257"/>
      <w:r>
        <w:rPr>
          <w:rFonts w:ascii="Times New Roman" w:hAnsi="Times New Roman" w:cs="Times New Roman"/>
          <w:sz w:val="28"/>
          <w:szCs w:val="28"/>
        </w:rPr>
        <w:t>н</w:t>
      </w:r>
      <w:r w:rsidR="00565ED9" w:rsidRPr="003241B9">
        <w:rPr>
          <w:rFonts w:ascii="Times New Roman" w:hAnsi="Times New Roman" w:cs="Times New Roman"/>
          <w:sz w:val="28"/>
          <w:szCs w:val="28"/>
        </w:rPr>
        <w:t>е провоцировать ситуации, которые могут быт</w:t>
      </w:r>
      <w:r>
        <w:rPr>
          <w:rFonts w:ascii="Times New Roman" w:hAnsi="Times New Roman" w:cs="Times New Roman"/>
          <w:sz w:val="28"/>
          <w:szCs w:val="28"/>
        </w:rPr>
        <w:t>ь опасными для окр</w:t>
      </w:r>
      <w:r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жающих;</w:t>
      </w:r>
    </w:p>
    <w:p w:rsidR="00565ED9" w:rsidRDefault="009B2AAE" w:rsidP="003241B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37F5">
        <w:rPr>
          <w:rFonts w:ascii="Times New Roman" w:hAnsi="Times New Roman" w:cs="Times New Roman"/>
          <w:sz w:val="28"/>
          <w:szCs w:val="28"/>
        </w:rPr>
        <w:t>н</w:t>
      </w:r>
      <w:r w:rsidR="00565ED9" w:rsidRPr="002737F5">
        <w:rPr>
          <w:rFonts w:ascii="Times New Roman" w:hAnsi="Times New Roman" w:cs="Times New Roman"/>
          <w:sz w:val="28"/>
          <w:szCs w:val="28"/>
        </w:rPr>
        <w:t>е бросать</w:t>
      </w:r>
      <w:r w:rsidRPr="002737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горящие спички и окурки;</w:t>
      </w:r>
    </w:p>
    <w:p w:rsidR="009B2AAE" w:rsidRPr="003241B9" w:rsidRDefault="009B2AAE" w:rsidP="009B2AA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Pr="003241B9">
        <w:rPr>
          <w:rFonts w:ascii="Times New Roman" w:hAnsi="Times New Roman" w:cs="Times New Roman"/>
          <w:sz w:val="28"/>
          <w:szCs w:val="28"/>
        </w:rPr>
        <w:t>збегать встречи с дикими животными. Если такая встреча произо</w:t>
      </w:r>
      <w:r w:rsidRPr="003241B9">
        <w:rPr>
          <w:rFonts w:ascii="Times New Roman" w:hAnsi="Times New Roman" w:cs="Times New Roman"/>
          <w:sz w:val="28"/>
          <w:szCs w:val="28"/>
        </w:rPr>
        <w:t>ш</w:t>
      </w:r>
      <w:r w:rsidRPr="003241B9">
        <w:rPr>
          <w:rFonts w:ascii="Times New Roman" w:hAnsi="Times New Roman" w:cs="Times New Roman"/>
          <w:sz w:val="28"/>
          <w:szCs w:val="28"/>
        </w:rPr>
        <w:t>ла, не стоит делать резких движений или убегать, уходить нужно ме</w:t>
      </w:r>
      <w:r w:rsidRPr="003241B9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ленно и не торопясь;</w:t>
      </w:r>
    </w:p>
    <w:p w:rsidR="001D0266" w:rsidRPr="00D725F8" w:rsidRDefault="009B2AAE" w:rsidP="00D725F8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37F5">
        <w:rPr>
          <w:rFonts w:ascii="Times New Roman" w:hAnsi="Times New Roman" w:cs="Times New Roman"/>
          <w:sz w:val="28"/>
          <w:szCs w:val="28"/>
        </w:rPr>
        <w:t>з</w:t>
      </w:r>
      <w:r w:rsidR="00565ED9" w:rsidRPr="002737F5">
        <w:rPr>
          <w:rFonts w:ascii="Times New Roman" w:hAnsi="Times New Roman" w:cs="Times New Roman"/>
          <w:sz w:val="28"/>
          <w:szCs w:val="28"/>
        </w:rPr>
        <w:t>аметив возгорание</w:t>
      </w:r>
      <w:r w:rsidR="00824974">
        <w:rPr>
          <w:rFonts w:ascii="Times New Roman" w:hAnsi="Times New Roman" w:cs="Times New Roman"/>
          <w:sz w:val="28"/>
          <w:szCs w:val="28"/>
        </w:rPr>
        <w:t>,</w:t>
      </w:r>
      <w:r w:rsidR="00565ED9" w:rsidRPr="002737F5">
        <w:rPr>
          <w:rFonts w:ascii="Times New Roman" w:hAnsi="Times New Roman" w:cs="Times New Roman"/>
          <w:sz w:val="28"/>
          <w:szCs w:val="28"/>
        </w:rPr>
        <w:t xml:space="preserve"> необходимо немедленно </w:t>
      </w:r>
      <w:r w:rsidR="002737F5" w:rsidRPr="002737F5">
        <w:rPr>
          <w:rFonts w:ascii="Times New Roman" w:hAnsi="Times New Roman" w:cs="Times New Roman"/>
          <w:sz w:val="28"/>
          <w:szCs w:val="28"/>
        </w:rPr>
        <w:t>о</w:t>
      </w:r>
      <w:r w:rsidR="00565ED9" w:rsidRPr="002737F5">
        <w:rPr>
          <w:rFonts w:ascii="Times New Roman" w:hAnsi="Times New Roman" w:cs="Times New Roman"/>
          <w:sz w:val="28"/>
          <w:szCs w:val="28"/>
        </w:rPr>
        <w:t>повестить о возгорании работников заказника «С</w:t>
      </w:r>
      <w:r w:rsidR="002737F5" w:rsidRPr="002737F5">
        <w:rPr>
          <w:rFonts w:ascii="Times New Roman" w:hAnsi="Times New Roman" w:cs="Times New Roman"/>
          <w:sz w:val="28"/>
          <w:szCs w:val="28"/>
        </w:rPr>
        <w:t>отниковский</w:t>
      </w:r>
      <w:r w:rsidRPr="002737F5">
        <w:rPr>
          <w:rFonts w:ascii="Times New Roman" w:hAnsi="Times New Roman" w:cs="Times New Roman"/>
          <w:sz w:val="28"/>
          <w:szCs w:val="28"/>
        </w:rPr>
        <w:t>».</w:t>
      </w:r>
      <w:r w:rsidR="00824974">
        <w:rPr>
          <w:rFonts w:ascii="Times New Roman" w:hAnsi="Times New Roman" w:cs="Times New Roman"/>
          <w:sz w:val="28"/>
          <w:szCs w:val="28"/>
        </w:rPr>
        <w:t xml:space="preserve"> </w:t>
      </w:r>
      <w:r w:rsidR="00565ED9" w:rsidRPr="003241B9">
        <w:rPr>
          <w:rFonts w:ascii="Times New Roman" w:hAnsi="Times New Roman" w:cs="Times New Roman"/>
          <w:sz w:val="28"/>
          <w:szCs w:val="28"/>
        </w:rPr>
        <w:t>При наличии связи необходимо с</w:t>
      </w:r>
      <w:r w:rsidR="00565ED9" w:rsidRPr="003241B9">
        <w:rPr>
          <w:rFonts w:ascii="Times New Roman" w:hAnsi="Times New Roman" w:cs="Times New Roman"/>
          <w:sz w:val="28"/>
          <w:szCs w:val="28"/>
        </w:rPr>
        <w:t>о</w:t>
      </w:r>
      <w:r w:rsidR="00565ED9" w:rsidRPr="003241B9">
        <w:rPr>
          <w:rFonts w:ascii="Times New Roman" w:hAnsi="Times New Roman" w:cs="Times New Roman"/>
          <w:sz w:val="28"/>
          <w:szCs w:val="28"/>
        </w:rPr>
        <w:t>общить о возгорании по единому т</w:t>
      </w:r>
      <w:r w:rsidR="00565ED9" w:rsidRPr="003241B9">
        <w:rPr>
          <w:rFonts w:ascii="Times New Roman" w:hAnsi="Times New Roman" w:cs="Times New Roman"/>
          <w:sz w:val="28"/>
          <w:szCs w:val="28"/>
        </w:rPr>
        <w:t>е</w:t>
      </w:r>
      <w:r w:rsidR="00565ED9" w:rsidRPr="003241B9">
        <w:rPr>
          <w:rFonts w:ascii="Times New Roman" w:hAnsi="Times New Roman" w:cs="Times New Roman"/>
          <w:sz w:val="28"/>
          <w:szCs w:val="28"/>
        </w:rPr>
        <w:t>лефону спасателей и пожарных – 112 или в региональную диспетчерскую службу министерства природных ресурсов и охраны окружающей среды Ставропольского края по телефону: 8</w:t>
      </w:r>
      <w:r w:rsidR="00492EB4">
        <w:rPr>
          <w:rFonts w:ascii="Times New Roman" w:hAnsi="Times New Roman" w:cs="Times New Roman"/>
          <w:sz w:val="28"/>
          <w:szCs w:val="28"/>
        </w:rPr>
        <w:t xml:space="preserve"> </w:t>
      </w:r>
      <w:r w:rsidR="00565ED9" w:rsidRPr="003241B9">
        <w:rPr>
          <w:rFonts w:ascii="Times New Roman" w:hAnsi="Times New Roman" w:cs="Times New Roman"/>
          <w:sz w:val="28"/>
          <w:szCs w:val="28"/>
        </w:rPr>
        <w:t>(8652) 94-40-63.</w:t>
      </w:r>
      <w:bookmarkEnd w:id="2"/>
    </w:p>
    <w:p w:rsidR="00EB1EBC" w:rsidRDefault="002D479A" w:rsidP="00EB1EBC">
      <w:pPr>
        <w:ind w:firstLine="709"/>
        <w:jc w:val="both"/>
        <w:rPr>
          <w:bCs/>
          <w:iCs/>
          <w:spacing w:val="-2"/>
          <w:sz w:val="28"/>
          <w:szCs w:val="28"/>
        </w:rPr>
      </w:pPr>
      <w:r w:rsidRPr="009B2AAE">
        <w:rPr>
          <w:bCs/>
          <w:iCs/>
          <w:spacing w:val="-2"/>
          <w:sz w:val="28"/>
          <w:szCs w:val="28"/>
        </w:rPr>
        <w:t>На территории экологической троп</w:t>
      </w:r>
      <w:r w:rsidR="009B2AAE">
        <w:rPr>
          <w:bCs/>
          <w:iCs/>
          <w:spacing w:val="-2"/>
          <w:sz w:val="28"/>
          <w:szCs w:val="28"/>
        </w:rPr>
        <w:t>ы</w:t>
      </w:r>
      <w:r w:rsidRPr="009B2AAE">
        <w:rPr>
          <w:bCs/>
          <w:iCs/>
          <w:spacing w:val="-2"/>
          <w:sz w:val="28"/>
          <w:szCs w:val="28"/>
        </w:rPr>
        <w:t xml:space="preserve"> </w:t>
      </w:r>
      <w:r w:rsidR="0002783A" w:rsidRPr="009B2AAE">
        <w:rPr>
          <w:bCs/>
          <w:iCs/>
          <w:spacing w:val="-2"/>
          <w:sz w:val="28"/>
          <w:szCs w:val="28"/>
        </w:rPr>
        <w:t xml:space="preserve">посетителям </w:t>
      </w:r>
      <w:r w:rsidRPr="009B2AAE">
        <w:rPr>
          <w:bCs/>
          <w:iCs/>
          <w:spacing w:val="-2"/>
          <w:sz w:val="28"/>
          <w:szCs w:val="28"/>
        </w:rPr>
        <w:t>з</w:t>
      </w:r>
      <w:r w:rsidR="00EB1EBC" w:rsidRPr="009B2AAE">
        <w:rPr>
          <w:bCs/>
          <w:iCs/>
          <w:spacing w:val="-2"/>
          <w:sz w:val="28"/>
          <w:szCs w:val="28"/>
        </w:rPr>
        <w:t>апрещается:</w:t>
      </w:r>
    </w:p>
    <w:p w:rsidR="006354A1" w:rsidRDefault="00EB1EBC" w:rsidP="006354A1">
      <w:pPr>
        <w:ind w:firstLine="709"/>
        <w:jc w:val="both"/>
        <w:rPr>
          <w:bCs/>
          <w:iCs/>
          <w:spacing w:val="-2"/>
          <w:sz w:val="28"/>
          <w:szCs w:val="28"/>
        </w:rPr>
      </w:pPr>
      <w:r>
        <w:rPr>
          <w:bCs/>
          <w:iCs/>
          <w:spacing w:val="-2"/>
          <w:sz w:val="28"/>
          <w:szCs w:val="28"/>
        </w:rPr>
        <w:t>разводить костры</w:t>
      </w:r>
      <w:r w:rsidR="006354A1">
        <w:rPr>
          <w:bCs/>
          <w:iCs/>
          <w:spacing w:val="-2"/>
          <w:sz w:val="28"/>
          <w:szCs w:val="28"/>
        </w:rPr>
        <w:t>,</w:t>
      </w:r>
      <w:r w:rsidR="006354A1" w:rsidRPr="006354A1">
        <w:rPr>
          <w:bCs/>
          <w:iCs/>
          <w:spacing w:val="-2"/>
          <w:sz w:val="28"/>
          <w:szCs w:val="28"/>
        </w:rPr>
        <w:t xml:space="preserve"> </w:t>
      </w:r>
      <w:r w:rsidR="006354A1">
        <w:rPr>
          <w:bCs/>
          <w:iCs/>
          <w:spacing w:val="-2"/>
          <w:sz w:val="28"/>
          <w:szCs w:val="28"/>
        </w:rPr>
        <w:t>поджигать растительность;</w:t>
      </w:r>
    </w:p>
    <w:p w:rsidR="00EB1EBC" w:rsidRDefault="00EB1EBC" w:rsidP="00565ED9">
      <w:pPr>
        <w:ind w:firstLine="709"/>
        <w:jc w:val="both"/>
        <w:rPr>
          <w:bCs/>
          <w:iCs/>
          <w:spacing w:val="-2"/>
          <w:sz w:val="28"/>
          <w:szCs w:val="28"/>
        </w:rPr>
      </w:pPr>
      <w:r w:rsidRPr="002D479A">
        <w:rPr>
          <w:bCs/>
          <w:iCs/>
          <w:spacing w:val="-2"/>
          <w:sz w:val="28"/>
          <w:szCs w:val="28"/>
        </w:rPr>
        <w:t>обустраивать туристические стоянки</w:t>
      </w:r>
      <w:r w:rsidR="00565ED9">
        <w:rPr>
          <w:bCs/>
          <w:iCs/>
          <w:spacing w:val="-2"/>
          <w:sz w:val="28"/>
          <w:szCs w:val="28"/>
        </w:rPr>
        <w:t>,</w:t>
      </w:r>
      <w:r w:rsidRPr="002D479A">
        <w:rPr>
          <w:bCs/>
          <w:iCs/>
          <w:spacing w:val="-2"/>
          <w:sz w:val="28"/>
          <w:szCs w:val="28"/>
        </w:rPr>
        <w:t xml:space="preserve"> </w:t>
      </w:r>
      <w:r w:rsidR="00565ED9" w:rsidRPr="00565ED9">
        <w:rPr>
          <w:bCs/>
          <w:iCs/>
          <w:spacing w:val="-2"/>
          <w:sz w:val="28"/>
          <w:szCs w:val="28"/>
        </w:rPr>
        <w:t xml:space="preserve">привалы и лагеря </w:t>
      </w:r>
      <w:r w:rsidRPr="002D479A">
        <w:rPr>
          <w:bCs/>
          <w:iCs/>
          <w:spacing w:val="-2"/>
          <w:sz w:val="28"/>
          <w:szCs w:val="28"/>
        </w:rPr>
        <w:t>за пределами</w:t>
      </w:r>
      <w:r>
        <w:rPr>
          <w:bCs/>
          <w:iCs/>
          <w:spacing w:val="-2"/>
          <w:sz w:val="28"/>
          <w:szCs w:val="28"/>
        </w:rPr>
        <w:t xml:space="preserve"> специально оборудованных мест;</w:t>
      </w:r>
    </w:p>
    <w:p w:rsidR="00EB1EBC" w:rsidRPr="009B2AAE" w:rsidRDefault="00565ED9" w:rsidP="00EB1EBC">
      <w:pPr>
        <w:ind w:firstLine="709"/>
        <w:jc w:val="both"/>
        <w:rPr>
          <w:bCs/>
          <w:iCs/>
          <w:spacing w:val="-2"/>
          <w:sz w:val="28"/>
          <w:szCs w:val="28"/>
        </w:rPr>
      </w:pPr>
      <w:r w:rsidRPr="009B2AAE">
        <w:rPr>
          <w:bCs/>
          <w:iCs/>
          <w:spacing w:val="-2"/>
          <w:sz w:val="28"/>
          <w:szCs w:val="28"/>
        </w:rPr>
        <w:lastRenderedPageBreak/>
        <w:t>массов</w:t>
      </w:r>
      <w:r w:rsidR="003630DA" w:rsidRPr="009B2AAE">
        <w:rPr>
          <w:bCs/>
          <w:iCs/>
          <w:spacing w:val="-2"/>
          <w:sz w:val="28"/>
          <w:szCs w:val="28"/>
        </w:rPr>
        <w:t>о</w:t>
      </w:r>
      <w:r w:rsidRPr="009B2AAE">
        <w:rPr>
          <w:bCs/>
          <w:iCs/>
          <w:spacing w:val="-2"/>
          <w:sz w:val="28"/>
          <w:szCs w:val="28"/>
        </w:rPr>
        <w:t xml:space="preserve"> </w:t>
      </w:r>
      <w:r w:rsidR="00EB1EBC" w:rsidRPr="009B2AAE">
        <w:rPr>
          <w:bCs/>
          <w:iCs/>
          <w:spacing w:val="-2"/>
          <w:sz w:val="28"/>
          <w:szCs w:val="28"/>
        </w:rPr>
        <w:t>с</w:t>
      </w:r>
      <w:r w:rsidR="003630DA" w:rsidRPr="009B2AAE">
        <w:rPr>
          <w:bCs/>
          <w:iCs/>
          <w:spacing w:val="-2"/>
          <w:sz w:val="28"/>
          <w:szCs w:val="28"/>
        </w:rPr>
        <w:t>о</w:t>
      </w:r>
      <w:r w:rsidR="00EB1EBC" w:rsidRPr="009B2AAE">
        <w:rPr>
          <w:bCs/>
          <w:iCs/>
          <w:spacing w:val="-2"/>
          <w:sz w:val="28"/>
          <w:szCs w:val="28"/>
        </w:rPr>
        <w:t>б</w:t>
      </w:r>
      <w:r w:rsidR="003630DA" w:rsidRPr="009B2AAE">
        <w:rPr>
          <w:bCs/>
          <w:iCs/>
          <w:spacing w:val="-2"/>
          <w:sz w:val="28"/>
          <w:szCs w:val="28"/>
        </w:rPr>
        <w:t>ирать</w:t>
      </w:r>
      <w:r w:rsidR="00EB1EBC" w:rsidRPr="009B2AAE">
        <w:rPr>
          <w:bCs/>
          <w:iCs/>
          <w:spacing w:val="-2"/>
          <w:sz w:val="28"/>
          <w:szCs w:val="28"/>
        </w:rPr>
        <w:t xml:space="preserve"> растени</w:t>
      </w:r>
      <w:r w:rsidR="003630DA" w:rsidRPr="009B2AAE">
        <w:rPr>
          <w:bCs/>
          <w:iCs/>
          <w:spacing w:val="-2"/>
          <w:sz w:val="28"/>
          <w:szCs w:val="28"/>
        </w:rPr>
        <w:t>я</w:t>
      </w:r>
      <w:r w:rsidR="00EB1EBC" w:rsidRPr="009B2AAE">
        <w:rPr>
          <w:bCs/>
          <w:iCs/>
          <w:spacing w:val="-2"/>
          <w:sz w:val="28"/>
          <w:szCs w:val="28"/>
        </w:rPr>
        <w:t>;</w:t>
      </w:r>
    </w:p>
    <w:p w:rsidR="00EB1EBC" w:rsidRDefault="00EB1EBC" w:rsidP="00EB1EBC">
      <w:pPr>
        <w:ind w:firstLine="709"/>
        <w:jc w:val="both"/>
        <w:rPr>
          <w:bCs/>
          <w:iCs/>
          <w:spacing w:val="-2"/>
          <w:sz w:val="28"/>
          <w:szCs w:val="28"/>
        </w:rPr>
      </w:pPr>
      <w:r>
        <w:rPr>
          <w:bCs/>
          <w:iCs/>
          <w:spacing w:val="-2"/>
          <w:sz w:val="28"/>
          <w:szCs w:val="28"/>
        </w:rPr>
        <w:t>разорять муравейники, гнезда, норы и другие места обитания животных;</w:t>
      </w:r>
    </w:p>
    <w:p w:rsidR="00EB1EBC" w:rsidRDefault="00EB1EBC" w:rsidP="00EB1EBC">
      <w:pPr>
        <w:ind w:firstLine="709"/>
        <w:jc w:val="both"/>
        <w:rPr>
          <w:bCs/>
          <w:iCs/>
          <w:spacing w:val="-2"/>
          <w:sz w:val="28"/>
          <w:szCs w:val="28"/>
        </w:rPr>
      </w:pPr>
      <w:r>
        <w:rPr>
          <w:bCs/>
          <w:iCs/>
          <w:spacing w:val="-2"/>
          <w:sz w:val="28"/>
          <w:szCs w:val="28"/>
        </w:rPr>
        <w:t>засор</w:t>
      </w:r>
      <w:r w:rsidR="00F87CCA">
        <w:rPr>
          <w:bCs/>
          <w:iCs/>
          <w:spacing w:val="-2"/>
          <w:sz w:val="28"/>
          <w:szCs w:val="28"/>
        </w:rPr>
        <w:t>ять</w:t>
      </w:r>
      <w:r>
        <w:rPr>
          <w:bCs/>
          <w:iCs/>
          <w:spacing w:val="-2"/>
          <w:sz w:val="28"/>
          <w:szCs w:val="28"/>
        </w:rPr>
        <w:t xml:space="preserve"> территори</w:t>
      </w:r>
      <w:r w:rsidR="00F87CCA">
        <w:rPr>
          <w:bCs/>
          <w:iCs/>
          <w:spacing w:val="-2"/>
          <w:sz w:val="28"/>
          <w:szCs w:val="28"/>
        </w:rPr>
        <w:t>ю</w:t>
      </w:r>
      <w:r>
        <w:rPr>
          <w:bCs/>
          <w:iCs/>
          <w:spacing w:val="-2"/>
          <w:sz w:val="28"/>
          <w:szCs w:val="28"/>
        </w:rPr>
        <w:t xml:space="preserve"> заказника бытовыми и иными отходами, мусором;</w:t>
      </w:r>
    </w:p>
    <w:p w:rsidR="001560DE" w:rsidRPr="00D725F8" w:rsidRDefault="00EB1EBC" w:rsidP="00D725F8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33BC">
        <w:rPr>
          <w:rFonts w:ascii="Times New Roman" w:hAnsi="Times New Roman" w:cs="Times New Roman"/>
          <w:sz w:val="28"/>
          <w:szCs w:val="28"/>
        </w:rPr>
        <w:t>уничтож</w:t>
      </w:r>
      <w:r w:rsidR="00F87CCA" w:rsidRPr="00EE33BC">
        <w:rPr>
          <w:rFonts w:ascii="Times New Roman" w:hAnsi="Times New Roman" w:cs="Times New Roman"/>
          <w:sz w:val="28"/>
          <w:szCs w:val="28"/>
        </w:rPr>
        <w:t>ать</w:t>
      </w:r>
      <w:r w:rsidRPr="00EE33BC">
        <w:rPr>
          <w:rFonts w:ascii="Times New Roman" w:hAnsi="Times New Roman" w:cs="Times New Roman"/>
          <w:sz w:val="28"/>
          <w:szCs w:val="28"/>
        </w:rPr>
        <w:t xml:space="preserve"> или поврежд</w:t>
      </w:r>
      <w:r w:rsidR="00F87CCA" w:rsidRPr="00EE33BC">
        <w:rPr>
          <w:rFonts w:ascii="Times New Roman" w:hAnsi="Times New Roman" w:cs="Times New Roman"/>
          <w:sz w:val="28"/>
          <w:szCs w:val="28"/>
        </w:rPr>
        <w:t>ать</w:t>
      </w:r>
      <w:r w:rsidRPr="00EE33BC">
        <w:rPr>
          <w:rFonts w:ascii="Times New Roman" w:hAnsi="Times New Roman" w:cs="Times New Roman"/>
          <w:sz w:val="28"/>
          <w:szCs w:val="28"/>
        </w:rPr>
        <w:t xml:space="preserve"> информационны</w:t>
      </w:r>
      <w:r w:rsidR="00F87CCA" w:rsidRPr="00EE33BC">
        <w:rPr>
          <w:rFonts w:ascii="Times New Roman" w:hAnsi="Times New Roman" w:cs="Times New Roman"/>
          <w:sz w:val="28"/>
          <w:szCs w:val="28"/>
        </w:rPr>
        <w:t>е</w:t>
      </w:r>
      <w:r w:rsidRPr="00EE33BC">
        <w:rPr>
          <w:rFonts w:ascii="Times New Roman" w:hAnsi="Times New Roman" w:cs="Times New Roman"/>
          <w:sz w:val="28"/>
          <w:szCs w:val="28"/>
        </w:rPr>
        <w:t xml:space="preserve"> знак</w:t>
      </w:r>
      <w:r w:rsidR="00F87CCA" w:rsidRPr="00EE33BC">
        <w:rPr>
          <w:rFonts w:ascii="Times New Roman" w:hAnsi="Times New Roman" w:cs="Times New Roman"/>
          <w:sz w:val="28"/>
          <w:szCs w:val="28"/>
        </w:rPr>
        <w:t>и</w:t>
      </w:r>
      <w:r w:rsidRPr="00EE33BC">
        <w:rPr>
          <w:rFonts w:ascii="Times New Roman" w:hAnsi="Times New Roman" w:cs="Times New Roman"/>
          <w:sz w:val="28"/>
          <w:szCs w:val="28"/>
        </w:rPr>
        <w:t>, аншлаг</w:t>
      </w:r>
      <w:r w:rsidR="00F87CCA" w:rsidRPr="00EE33BC">
        <w:rPr>
          <w:rFonts w:ascii="Times New Roman" w:hAnsi="Times New Roman" w:cs="Times New Roman"/>
          <w:sz w:val="28"/>
          <w:szCs w:val="28"/>
        </w:rPr>
        <w:t>и</w:t>
      </w:r>
      <w:r w:rsidRPr="00EE33BC">
        <w:rPr>
          <w:rFonts w:ascii="Times New Roman" w:hAnsi="Times New Roman" w:cs="Times New Roman"/>
          <w:sz w:val="28"/>
          <w:szCs w:val="28"/>
        </w:rPr>
        <w:t xml:space="preserve"> и указ</w:t>
      </w:r>
      <w:r w:rsidRPr="00EE33BC">
        <w:rPr>
          <w:rFonts w:ascii="Times New Roman" w:hAnsi="Times New Roman" w:cs="Times New Roman"/>
          <w:sz w:val="28"/>
          <w:szCs w:val="28"/>
        </w:rPr>
        <w:t>а</w:t>
      </w:r>
      <w:r w:rsidRPr="00EE33BC">
        <w:rPr>
          <w:rFonts w:ascii="Times New Roman" w:hAnsi="Times New Roman" w:cs="Times New Roman"/>
          <w:sz w:val="28"/>
          <w:szCs w:val="28"/>
        </w:rPr>
        <w:t>тел</w:t>
      </w:r>
      <w:r w:rsidR="00F87CCA" w:rsidRPr="00EE33BC">
        <w:rPr>
          <w:rFonts w:ascii="Times New Roman" w:hAnsi="Times New Roman" w:cs="Times New Roman"/>
          <w:sz w:val="28"/>
          <w:szCs w:val="28"/>
        </w:rPr>
        <w:t>и</w:t>
      </w:r>
      <w:r w:rsidRPr="00EE33BC">
        <w:rPr>
          <w:rFonts w:ascii="Times New Roman" w:hAnsi="Times New Roman" w:cs="Times New Roman"/>
          <w:sz w:val="28"/>
          <w:szCs w:val="28"/>
        </w:rPr>
        <w:t>.</w:t>
      </w:r>
    </w:p>
    <w:p w:rsidR="00D8389E" w:rsidRDefault="00D8389E" w:rsidP="00EB1EBC">
      <w:pPr>
        <w:ind w:firstLine="709"/>
        <w:jc w:val="both"/>
        <w:rPr>
          <w:bCs/>
          <w:iCs/>
          <w:spacing w:val="-2"/>
          <w:sz w:val="28"/>
          <w:szCs w:val="28"/>
        </w:rPr>
      </w:pPr>
    </w:p>
    <w:p w:rsidR="001560DE" w:rsidRDefault="001560DE" w:rsidP="00EB1EBC">
      <w:pPr>
        <w:ind w:firstLine="709"/>
        <w:jc w:val="both"/>
        <w:rPr>
          <w:bCs/>
          <w:iCs/>
          <w:spacing w:val="-2"/>
          <w:sz w:val="28"/>
          <w:szCs w:val="28"/>
        </w:rPr>
      </w:pPr>
      <w:r w:rsidRPr="009B2AAE">
        <w:rPr>
          <w:bCs/>
          <w:iCs/>
          <w:spacing w:val="-2"/>
          <w:sz w:val="28"/>
          <w:szCs w:val="28"/>
        </w:rPr>
        <w:t xml:space="preserve">При посещении экологической тропы </w:t>
      </w:r>
      <w:r w:rsidR="00A8650D" w:rsidRPr="009B2AAE">
        <w:rPr>
          <w:bCs/>
          <w:iCs/>
          <w:spacing w:val="-2"/>
          <w:sz w:val="28"/>
          <w:szCs w:val="28"/>
        </w:rPr>
        <w:t xml:space="preserve">посетителям </w:t>
      </w:r>
      <w:r w:rsidRPr="009B2AAE">
        <w:rPr>
          <w:bCs/>
          <w:iCs/>
          <w:spacing w:val="-2"/>
          <w:sz w:val="28"/>
          <w:szCs w:val="28"/>
        </w:rPr>
        <w:t>рекомендуется:</w:t>
      </w:r>
    </w:p>
    <w:p w:rsidR="00EB1EBC" w:rsidRPr="00EE33BC" w:rsidRDefault="00EB1EBC" w:rsidP="00EE33B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33BC">
        <w:rPr>
          <w:rFonts w:ascii="Times New Roman" w:hAnsi="Times New Roman" w:cs="Times New Roman"/>
          <w:sz w:val="28"/>
          <w:szCs w:val="28"/>
        </w:rPr>
        <w:t>отказаться от употребления алкоголя на время прохождения маршр</w:t>
      </w:r>
      <w:r w:rsidRPr="00EE33BC">
        <w:rPr>
          <w:rFonts w:ascii="Times New Roman" w:hAnsi="Times New Roman" w:cs="Times New Roman"/>
          <w:sz w:val="28"/>
          <w:szCs w:val="28"/>
        </w:rPr>
        <w:t>у</w:t>
      </w:r>
      <w:r w:rsidRPr="00EE33BC">
        <w:rPr>
          <w:rFonts w:ascii="Times New Roman" w:hAnsi="Times New Roman" w:cs="Times New Roman"/>
          <w:sz w:val="28"/>
          <w:szCs w:val="28"/>
        </w:rPr>
        <w:t>та</w:t>
      </w:r>
      <w:r w:rsidR="007C0019" w:rsidRPr="00EE33BC">
        <w:rPr>
          <w:rFonts w:ascii="Times New Roman" w:hAnsi="Times New Roman" w:cs="Times New Roman"/>
          <w:sz w:val="28"/>
          <w:szCs w:val="28"/>
        </w:rPr>
        <w:t>;</w:t>
      </w:r>
    </w:p>
    <w:p w:rsidR="00A8650D" w:rsidRPr="00EE33BC" w:rsidRDefault="00A8650D" w:rsidP="00EE33B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33BC">
        <w:rPr>
          <w:rFonts w:ascii="Times New Roman" w:hAnsi="Times New Roman" w:cs="Times New Roman"/>
          <w:sz w:val="28"/>
          <w:szCs w:val="28"/>
        </w:rPr>
        <w:t>иметь удобную одежду и обувь, антимоскитные средства, беречь гл</w:t>
      </w:r>
      <w:r w:rsidRPr="00EE33BC">
        <w:rPr>
          <w:rFonts w:ascii="Times New Roman" w:hAnsi="Times New Roman" w:cs="Times New Roman"/>
          <w:sz w:val="28"/>
          <w:szCs w:val="28"/>
        </w:rPr>
        <w:t>а</w:t>
      </w:r>
      <w:r w:rsidRPr="00EE33BC">
        <w:rPr>
          <w:rFonts w:ascii="Times New Roman" w:hAnsi="Times New Roman" w:cs="Times New Roman"/>
          <w:sz w:val="28"/>
          <w:szCs w:val="28"/>
        </w:rPr>
        <w:t>за от интенсивного солнечного излучения;</w:t>
      </w:r>
    </w:p>
    <w:p w:rsidR="00A8650D" w:rsidRPr="00EE33BC" w:rsidRDefault="00A8650D" w:rsidP="00EE33B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33BC">
        <w:rPr>
          <w:rFonts w:ascii="Times New Roman" w:hAnsi="Times New Roman" w:cs="Times New Roman"/>
          <w:sz w:val="28"/>
          <w:szCs w:val="28"/>
        </w:rPr>
        <w:t>иметь при себе полностью заряженное средство связи, а также медик</w:t>
      </w:r>
      <w:r w:rsidRPr="00EE33BC">
        <w:rPr>
          <w:rFonts w:ascii="Times New Roman" w:hAnsi="Times New Roman" w:cs="Times New Roman"/>
          <w:sz w:val="28"/>
          <w:szCs w:val="28"/>
        </w:rPr>
        <w:t>а</w:t>
      </w:r>
      <w:r w:rsidRPr="00EE33BC">
        <w:rPr>
          <w:rFonts w:ascii="Times New Roman" w:hAnsi="Times New Roman" w:cs="Times New Roman"/>
          <w:sz w:val="28"/>
          <w:szCs w:val="28"/>
        </w:rPr>
        <w:t>менты, н</w:t>
      </w:r>
      <w:r w:rsidR="00D258D8" w:rsidRPr="00EE33BC">
        <w:rPr>
          <w:rFonts w:ascii="Times New Roman" w:hAnsi="Times New Roman" w:cs="Times New Roman"/>
          <w:sz w:val="28"/>
          <w:szCs w:val="28"/>
        </w:rPr>
        <w:t>а случай ухудшения самочувствия;</w:t>
      </w:r>
    </w:p>
    <w:p w:rsidR="007C0019" w:rsidRPr="00EE33BC" w:rsidRDefault="00D258D8" w:rsidP="00D725F8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33BC">
        <w:rPr>
          <w:rFonts w:ascii="Times New Roman" w:hAnsi="Times New Roman" w:cs="Times New Roman"/>
          <w:sz w:val="28"/>
          <w:szCs w:val="28"/>
        </w:rPr>
        <w:t>не брать с собой домашних животных.</w:t>
      </w:r>
    </w:p>
    <w:p w:rsidR="00A779B4" w:rsidRDefault="00A779B4" w:rsidP="0044765F">
      <w:pPr>
        <w:ind w:firstLine="709"/>
        <w:jc w:val="both"/>
        <w:rPr>
          <w:bCs/>
          <w:iCs/>
          <w:spacing w:val="-2"/>
          <w:sz w:val="28"/>
          <w:szCs w:val="28"/>
        </w:rPr>
      </w:pPr>
    </w:p>
    <w:p w:rsidR="00C20F94" w:rsidRDefault="00C20F94" w:rsidP="0044765F">
      <w:pPr>
        <w:ind w:firstLine="709"/>
        <w:jc w:val="both"/>
        <w:rPr>
          <w:sz w:val="28"/>
          <w:szCs w:val="28"/>
        </w:rPr>
      </w:pPr>
      <w:r w:rsidRPr="0044765F">
        <w:rPr>
          <w:bCs/>
          <w:iCs/>
          <w:spacing w:val="-2"/>
          <w:sz w:val="28"/>
          <w:szCs w:val="28"/>
        </w:rPr>
        <w:t xml:space="preserve">Согласование массовых мероприятий </w:t>
      </w:r>
      <w:r w:rsidR="003241B9" w:rsidRPr="0044765F">
        <w:rPr>
          <w:bCs/>
          <w:iCs/>
          <w:spacing w:val="-2"/>
          <w:sz w:val="28"/>
          <w:szCs w:val="28"/>
        </w:rPr>
        <w:t xml:space="preserve">должно осуществляться с </w:t>
      </w:r>
      <w:r w:rsidR="009B2AAE" w:rsidRPr="0044765F">
        <w:rPr>
          <w:bCs/>
          <w:iCs/>
          <w:spacing w:val="-2"/>
          <w:sz w:val="28"/>
          <w:szCs w:val="28"/>
        </w:rPr>
        <w:t xml:space="preserve">учетом </w:t>
      </w:r>
      <w:r w:rsidR="003241B9" w:rsidRPr="0044765F">
        <w:rPr>
          <w:bCs/>
          <w:iCs/>
          <w:spacing w:val="-2"/>
          <w:sz w:val="28"/>
          <w:szCs w:val="28"/>
        </w:rPr>
        <w:t>требовани</w:t>
      </w:r>
      <w:r w:rsidR="009B2AAE" w:rsidRPr="0044765F">
        <w:rPr>
          <w:bCs/>
          <w:iCs/>
          <w:spacing w:val="-2"/>
          <w:sz w:val="28"/>
          <w:szCs w:val="28"/>
        </w:rPr>
        <w:t>й</w:t>
      </w:r>
      <w:r w:rsidR="003241B9" w:rsidRPr="0044765F">
        <w:rPr>
          <w:bCs/>
          <w:iCs/>
          <w:spacing w:val="-2"/>
          <w:sz w:val="28"/>
          <w:szCs w:val="28"/>
        </w:rPr>
        <w:t xml:space="preserve"> </w:t>
      </w:r>
      <w:r w:rsidRPr="0044765F">
        <w:rPr>
          <w:bCs/>
          <w:iCs/>
          <w:spacing w:val="-2"/>
          <w:sz w:val="28"/>
          <w:szCs w:val="28"/>
        </w:rPr>
        <w:t>Порядк</w:t>
      </w:r>
      <w:r w:rsidR="003241B9" w:rsidRPr="0044765F">
        <w:rPr>
          <w:bCs/>
          <w:iCs/>
          <w:spacing w:val="-2"/>
          <w:sz w:val="28"/>
          <w:szCs w:val="28"/>
        </w:rPr>
        <w:t>а согласования проведения массовых мероприятий на особо охраняемых природных территориях краевого значения</w:t>
      </w:r>
      <w:r w:rsidR="00EE33BC" w:rsidRPr="0044765F">
        <w:rPr>
          <w:bCs/>
          <w:iCs/>
          <w:spacing w:val="-2"/>
          <w:sz w:val="28"/>
          <w:szCs w:val="28"/>
        </w:rPr>
        <w:t>, утве</w:t>
      </w:r>
      <w:r w:rsidR="00EE33BC" w:rsidRPr="0044765F">
        <w:rPr>
          <w:bCs/>
          <w:iCs/>
          <w:spacing w:val="-2"/>
          <w:sz w:val="28"/>
          <w:szCs w:val="28"/>
        </w:rPr>
        <w:t>р</w:t>
      </w:r>
      <w:r w:rsidR="00EE33BC" w:rsidRPr="0044765F">
        <w:rPr>
          <w:bCs/>
          <w:iCs/>
          <w:spacing w:val="-2"/>
          <w:sz w:val="28"/>
          <w:szCs w:val="28"/>
        </w:rPr>
        <w:t>жденного приказом министерства природных ресурсов и охраны окружающей среды Ставропольского края</w:t>
      </w:r>
      <w:r w:rsidR="00D8389E" w:rsidRPr="0044765F">
        <w:rPr>
          <w:bCs/>
          <w:iCs/>
          <w:spacing w:val="-2"/>
          <w:sz w:val="28"/>
          <w:szCs w:val="28"/>
        </w:rPr>
        <w:t xml:space="preserve"> </w:t>
      </w:r>
      <w:r w:rsidR="00D8389E" w:rsidRPr="00AD7463">
        <w:rPr>
          <w:bCs/>
          <w:iCs/>
          <w:spacing w:val="-2"/>
          <w:sz w:val="28"/>
          <w:szCs w:val="28"/>
        </w:rPr>
        <w:t>от</w:t>
      </w:r>
      <w:r w:rsidR="0044765F" w:rsidRPr="00AD7463">
        <w:rPr>
          <w:bCs/>
          <w:iCs/>
          <w:spacing w:val="-2"/>
          <w:sz w:val="28"/>
          <w:szCs w:val="28"/>
        </w:rPr>
        <w:t xml:space="preserve"> 17.04.2017 № 138</w:t>
      </w:r>
      <w:r w:rsidR="00EE33BC" w:rsidRPr="00AD7463">
        <w:rPr>
          <w:sz w:val="28"/>
          <w:szCs w:val="28"/>
        </w:rPr>
        <w:t>.</w:t>
      </w:r>
    </w:p>
    <w:p w:rsidR="0044765F" w:rsidRDefault="0044765F" w:rsidP="0044765F">
      <w:pPr>
        <w:ind w:firstLine="709"/>
        <w:jc w:val="both"/>
        <w:rPr>
          <w:sz w:val="28"/>
          <w:szCs w:val="28"/>
        </w:rPr>
      </w:pPr>
    </w:p>
    <w:p w:rsidR="003A7D24" w:rsidRPr="00EE33BC" w:rsidRDefault="003A7D24" w:rsidP="00EE33B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  <w:sectPr w:rsidR="003A7D24" w:rsidRPr="00EE33BC" w:rsidSect="001C446F">
          <w:headerReference w:type="default" r:id="rId10"/>
          <w:footnotePr>
            <w:pos w:val="beneathText"/>
          </w:footnotePr>
          <w:pgSz w:w="11905" w:h="16837"/>
          <w:pgMar w:top="1418" w:right="567" w:bottom="1134" w:left="1985" w:header="720" w:footer="720" w:gutter="0"/>
          <w:cols w:space="720"/>
          <w:titlePg/>
          <w:docGrid w:linePitch="360"/>
        </w:sectPr>
      </w:pPr>
    </w:p>
    <w:p w:rsidR="00163E58" w:rsidRDefault="00163E58" w:rsidP="00163E58">
      <w:pPr>
        <w:spacing w:line="240" w:lineRule="exact"/>
        <w:ind w:left="4956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</w:t>
      </w:r>
    </w:p>
    <w:p w:rsidR="00163E58" w:rsidRDefault="00163E58" w:rsidP="00163E58">
      <w:pPr>
        <w:spacing w:line="240" w:lineRule="exact"/>
        <w:ind w:left="4956"/>
        <w:jc w:val="center"/>
        <w:rPr>
          <w:sz w:val="28"/>
          <w:szCs w:val="28"/>
        </w:rPr>
      </w:pPr>
    </w:p>
    <w:p w:rsidR="00163E58" w:rsidRDefault="00163E58" w:rsidP="00163E58">
      <w:pPr>
        <w:spacing w:line="240" w:lineRule="exact"/>
        <w:ind w:left="4956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к Паспорту </w:t>
      </w:r>
      <w:r w:rsidRPr="00163E58">
        <w:rPr>
          <w:sz w:val="28"/>
          <w:szCs w:val="28"/>
        </w:rPr>
        <w:t>экологической тропы</w:t>
      </w:r>
    </w:p>
    <w:p w:rsidR="00163E58" w:rsidRDefault="00163E58" w:rsidP="00163E58">
      <w:pPr>
        <w:spacing w:line="240" w:lineRule="exact"/>
        <w:ind w:left="4956"/>
        <w:jc w:val="center"/>
        <w:rPr>
          <w:sz w:val="28"/>
          <w:szCs w:val="28"/>
        </w:rPr>
      </w:pPr>
      <w:r w:rsidRPr="00163E58">
        <w:rPr>
          <w:sz w:val="28"/>
          <w:szCs w:val="28"/>
        </w:rPr>
        <w:t>на территории государственного</w:t>
      </w:r>
    </w:p>
    <w:p w:rsidR="00163E58" w:rsidRDefault="00163E58" w:rsidP="00163E58">
      <w:pPr>
        <w:spacing w:line="240" w:lineRule="exact"/>
        <w:ind w:left="4956"/>
        <w:jc w:val="center"/>
        <w:rPr>
          <w:sz w:val="28"/>
          <w:szCs w:val="28"/>
        </w:rPr>
      </w:pPr>
      <w:r w:rsidRPr="00163E58">
        <w:rPr>
          <w:sz w:val="28"/>
          <w:szCs w:val="28"/>
        </w:rPr>
        <w:t>природного заказника краевого</w:t>
      </w:r>
    </w:p>
    <w:p w:rsidR="00163E58" w:rsidRDefault="00163E58" w:rsidP="00163E58">
      <w:pPr>
        <w:spacing w:line="240" w:lineRule="exact"/>
        <w:ind w:left="4956"/>
        <w:jc w:val="center"/>
        <w:rPr>
          <w:sz w:val="28"/>
          <w:szCs w:val="28"/>
        </w:rPr>
      </w:pPr>
      <w:r w:rsidRPr="00163E58">
        <w:rPr>
          <w:sz w:val="28"/>
          <w:szCs w:val="28"/>
        </w:rPr>
        <w:t>значения «С</w:t>
      </w:r>
      <w:r w:rsidR="00620E77">
        <w:rPr>
          <w:sz w:val="28"/>
          <w:szCs w:val="28"/>
        </w:rPr>
        <w:t>отниковский</w:t>
      </w:r>
      <w:r w:rsidRPr="00163E58">
        <w:rPr>
          <w:sz w:val="28"/>
          <w:szCs w:val="28"/>
        </w:rPr>
        <w:t>»</w:t>
      </w:r>
    </w:p>
    <w:p w:rsidR="00163E58" w:rsidRDefault="00163E58" w:rsidP="00163E58">
      <w:pPr>
        <w:spacing w:line="240" w:lineRule="exact"/>
        <w:ind w:left="4956"/>
        <w:jc w:val="center"/>
        <w:rPr>
          <w:sz w:val="28"/>
          <w:szCs w:val="28"/>
        </w:rPr>
      </w:pPr>
    </w:p>
    <w:p w:rsidR="00E30E67" w:rsidRDefault="00E30E67" w:rsidP="00E30E67">
      <w:pPr>
        <w:spacing w:line="240" w:lineRule="exact"/>
        <w:rPr>
          <w:sz w:val="28"/>
          <w:szCs w:val="28"/>
        </w:rPr>
      </w:pPr>
    </w:p>
    <w:p w:rsidR="002908E0" w:rsidRDefault="002908E0" w:rsidP="00E30E67">
      <w:pPr>
        <w:spacing w:line="240" w:lineRule="exact"/>
        <w:rPr>
          <w:sz w:val="28"/>
          <w:szCs w:val="28"/>
        </w:rPr>
      </w:pPr>
    </w:p>
    <w:p w:rsidR="002908E0" w:rsidRDefault="002908E0" w:rsidP="00E30E67">
      <w:pPr>
        <w:spacing w:line="240" w:lineRule="exact"/>
        <w:rPr>
          <w:sz w:val="28"/>
          <w:szCs w:val="28"/>
        </w:rPr>
      </w:pPr>
    </w:p>
    <w:p w:rsidR="002908E0" w:rsidRDefault="002908E0" w:rsidP="00E30E67">
      <w:pPr>
        <w:spacing w:line="240" w:lineRule="exact"/>
        <w:rPr>
          <w:sz w:val="28"/>
          <w:szCs w:val="28"/>
        </w:rPr>
      </w:pPr>
    </w:p>
    <w:p w:rsidR="002908E0" w:rsidRPr="00827709" w:rsidRDefault="002908E0" w:rsidP="00E30E67">
      <w:pPr>
        <w:spacing w:line="240" w:lineRule="exact"/>
        <w:rPr>
          <w:sz w:val="28"/>
          <w:szCs w:val="28"/>
        </w:rPr>
      </w:pPr>
    </w:p>
    <w:p w:rsidR="00E30E67" w:rsidRDefault="00EB1EBC" w:rsidP="00163E58">
      <w:pPr>
        <w:spacing w:line="240" w:lineRule="exact"/>
        <w:jc w:val="center"/>
        <w:rPr>
          <w:sz w:val="28"/>
          <w:szCs w:val="28"/>
        </w:rPr>
      </w:pPr>
      <w:r>
        <w:rPr>
          <w:sz w:val="28"/>
          <w:szCs w:val="28"/>
        </w:rPr>
        <w:t>СХЕМА</w:t>
      </w:r>
    </w:p>
    <w:p w:rsidR="00B83DFE" w:rsidRPr="00827709" w:rsidRDefault="00B83DFE" w:rsidP="00163E58">
      <w:pPr>
        <w:spacing w:line="240" w:lineRule="exact"/>
        <w:jc w:val="center"/>
        <w:rPr>
          <w:sz w:val="28"/>
          <w:szCs w:val="28"/>
        </w:rPr>
      </w:pPr>
    </w:p>
    <w:p w:rsidR="00E30E67" w:rsidRDefault="00EB1EBC" w:rsidP="00163E58">
      <w:pPr>
        <w:spacing w:line="240" w:lineRule="exact"/>
        <w:jc w:val="center"/>
        <w:rPr>
          <w:sz w:val="28"/>
          <w:szCs w:val="28"/>
        </w:rPr>
      </w:pPr>
      <w:r>
        <w:rPr>
          <w:sz w:val="28"/>
          <w:szCs w:val="28"/>
        </w:rPr>
        <w:t>расположения экологической тропы на территории государственного природного заказника «</w:t>
      </w:r>
      <w:r w:rsidR="00620E77">
        <w:rPr>
          <w:sz w:val="28"/>
          <w:szCs w:val="28"/>
        </w:rPr>
        <w:t>Сотниковский</w:t>
      </w:r>
      <w:r>
        <w:rPr>
          <w:sz w:val="28"/>
          <w:szCs w:val="28"/>
        </w:rPr>
        <w:t>»</w:t>
      </w:r>
    </w:p>
    <w:p w:rsidR="00A80D8B" w:rsidRDefault="00A80D8B" w:rsidP="00A80D8B">
      <w:pPr>
        <w:rPr>
          <w:sz w:val="28"/>
          <w:szCs w:val="28"/>
        </w:rPr>
      </w:pPr>
    </w:p>
    <w:p w:rsidR="00BF2BE7" w:rsidRDefault="002908E0" w:rsidP="00A80D8B">
      <w:pPr>
        <w:tabs>
          <w:tab w:val="left" w:pos="1909"/>
        </w:tabs>
        <w:rPr>
          <w:sz w:val="28"/>
          <w:szCs w:val="28"/>
        </w:rPr>
      </w:pPr>
      <w:r w:rsidRPr="00E772F0">
        <w:rPr>
          <w:sz w:val="28"/>
          <w:szCs w:val="28"/>
        </w:rPr>
        <w:pict>
          <v:shape id="_x0000_i1025" type="#_x0000_t75" style="width:480.35pt;height:314.85pt">
            <v:imagedata r:id="rId11" o:title="Сотниковский 1"/>
          </v:shape>
        </w:pict>
      </w:r>
    </w:p>
    <w:p w:rsidR="0064159F" w:rsidRDefault="0064159F" w:rsidP="00A80D8B">
      <w:pPr>
        <w:tabs>
          <w:tab w:val="left" w:pos="1909"/>
        </w:tabs>
        <w:rPr>
          <w:sz w:val="28"/>
          <w:szCs w:val="28"/>
        </w:rPr>
      </w:pPr>
    </w:p>
    <w:p w:rsidR="002908E0" w:rsidRDefault="002908E0" w:rsidP="002908E0">
      <w:pPr>
        <w:spacing w:line="240" w:lineRule="exact"/>
        <w:jc w:val="center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2908E0" w:rsidRDefault="002908E0" w:rsidP="002908E0">
      <w:pPr>
        <w:spacing w:line="240" w:lineRule="exact"/>
        <w:jc w:val="center"/>
        <w:rPr>
          <w:sz w:val="28"/>
          <w:szCs w:val="28"/>
        </w:rPr>
      </w:pPr>
      <w:r>
        <w:rPr>
          <w:sz w:val="28"/>
          <w:szCs w:val="28"/>
        </w:rPr>
        <w:t>СХЕМА</w:t>
      </w:r>
    </w:p>
    <w:p w:rsidR="002908E0" w:rsidRPr="00827709" w:rsidRDefault="002908E0" w:rsidP="002908E0">
      <w:pPr>
        <w:spacing w:line="240" w:lineRule="exact"/>
        <w:jc w:val="center"/>
        <w:rPr>
          <w:sz w:val="28"/>
          <w:szCs w:val="28"/>
        </w:rPr>
      </w:pPr>
    </w:p>
    <w:p w:rsidR="002908E0" w:rsidRDefault="002908E0" w:rsidP="002908E0">
      <w:pPr>
        <w:spacing w:line="240" w:lineRule="exact"/>
        <w:jc w:val="center"/>
        <w:rPr>
          <w:sz w:val="28"/>
          <w:szCs w:val="28"/>
        </w:rPr>
      </w:pPr>
      <w:r>
        <w:rPr>
          <w:sz w:val="28"/>
          <w:szCs w:val="28"/>
        </w:rPr>
        <w:t>расположения государственного природного заказника «Сотниковский»</w:t>
      </w:r>
    </w:p>
    <w:p w:rsidR="002908E0" w:rsidRDefault="002908E0" w:rsidP="00A80D8B">
      <w:pPr>
        <w:tabs>
          <w:tab w:val="left" w:pos="1909"/>
        </w:tabs>
        <w:rPr>
          <w:sz w:val="28"/>
          <w:szCs w:val="28"/>
        </w:rPr>
      </w:pPr>
    </w:p>
    <w:p w:rsidR="00BF2BE7" w:rsidRDefault="002908E0" w:rsidP="00AD1FFC">
      <w:pPr>
        <w:tabs>
          <w:tab w:val="left" w:pos="1909"/>
        </w:tabs>
        <w:rPr>
          <w:sz w:val="28"/>
          <w:szCs w:val="28"/>
        </w:rPr>
      </w:pPr>
      <w:r w:rsidRPr="00E772F0">
        <w:rPr>
          <w:sz w:val="28"/>
          <w:szCs w:val="28"/>
        </w:rPr>
        <w:pict>
          <v:shape id="_x0000_i1026" type="#_x0000_t75" style="width:472.85pt;height:351.4pt">
            <v:imagedata r:id="rId12" o:title="сотниковкий 15"/>
          </v:shape>
        </w:pict>
      </w:r>
    </w:p>
    <w:p w:rsidR="00E772F0" w:rsidRPr="00F12680" w:rsidRDefault="00E772F0" w:rsidP="00AD1FFC">
      <w:pPr>
        <w:tabs>
          <w:tab w:val="left" w:pos="1909"/>
        </w:tabs>
        <w:rPr>
          <w:sz w:val="28"/>
          <w:szCs w:val="28"/>
        </w:rPr>
      </w:pPr>
    </w:p>
    <w:sectPr w:rsidR="00E772F0" w:rsidRPr="00F12680" w:rsidSect="00A67968">
      <w:footnotePr>
        <w:pos w:val="beneathText"/>
      </w:footnotePr>
      <w:pgSz w:w="11905" w:h="16837"/>
      <w:pgMar w:top="1418" w:right="567" w:bottom="1134" w:left="1985" w:header="720" w:footer="720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B76EE" w:rsidRDefault="004B76EE" w:rsidP="00597D44">
      <w:r>
        <w:separator/>
      </w:r>
    </w:p>
  </w:endnote>
  <w:endnote w:type="continuationSeparator" w:id="1">
    <w:p w:rsidR="004B76EE" w:rsidRDefault="004B76EE" w:rsidP="00597D4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 Light">
    <w:altName w:val="Segoe UI"/>
    <w:charset w:val="CC"/>
    <w:family w:val="swiss"/>
    <w:pitch w:val="variable"/>
    <w:sig w:usb0="00000001" w:usb1="4000207B" w:usb2="00000000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3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B76EE" w:rsidRDefault="004B76EE" w:rsidP="00597D44">
      <w:r>
        <w:separator/>
      </w:r>
    </w:p>
  </w:footnote>
  <w:footnote w:type="continuationSeparator" w:id="1">
    <w:p w:rsidR="004B76EE" w:rsidRDefault="004B76EE" w:rsidP="00597D4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07336" w:rsidRPr="002908E0" w:rsidRDefault="00A07336" w:rsidP="0045339E">
    <w:pPr>
      <w:pStyle w:val="a7"/>
      <w:spacing w:line="240" w:lineRule="auto"/>
      <w:jc w:val="right"/>
      <w:rPr>
        <w:sz w:val="28"/>
        <w:szCs w:val="28"/>
        <w:lang w:val="ru-RU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22.55pt;height:16.1pt;visibility:visible" o:gfxdata="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" o:bullet="t">
        <v:imagedata r:id="rId1" o:title="" croptop="-2074f" cropbottom="-2281f"/>
        <o:lock v:ext="edit" aspectratio="f"/>
      </v:shape>
    </w:pict>
  </w:numPicBullet>
  <w:numPicBullet w:numPicBulletId="1">
    <w:pict>
      <v:shape id="_x0000_i1031" type="#_x0000_t75" style="width:22.55pt;height:16.1pt;visibility:visible" o:gfxdata="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" o:bullet="t">
        <v:imagedata r:id="rId2" o:title="" croptop="-2074f" cropbottom="-2281f"/>
        <o:lock v:ext="edit" aspectratio="f"/>
      </v:shape>
    </w:pict>
  </w:numPicBullet>
  <w:numPicBullet w:numPicBulletId="2">
    <w:pict>
      <v:shape id="_x0000_i1032" type="#_x0000_t75" style="width:22.55pt;height:16.1pt;visibility:visible" o:gfxdata="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" o:bullet="t">
        <v:imagedata r:id="rId3" o:title="" croptop="-2074f" cropbottom="-2281f"/>
        <o:lock v:ext="edit" aspectratio="f"/>
      </v:shape>
    </w:pict>
  </w:numPicBullet>
  <w:numPicBullet w:numPicBulletId="3">
    <w:pict>
      <v:shape id="_x0000_i1033" type="#_x0000_t75" style="width:22.55pt;height:16.1pt;visibility:visible" o:gfxdata="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" o:bullet="t">
        <v:imagedata r:id="rId4" o:title="" croptop="-2074f" cropbottom="-2281f"/>
        <o:lock v:ext="edit" aspectratio="f"/>
      </v:shape>
    </w:pict>
  </w:numPicBullet>
  <w:numPicBullet w:numPicBulletId="4">
    <w:pict>
      <v:shape id="_x0000_i1034" type="#_x0000_t75" style="width:22.55pt;height:16.1pt;visibility:visible" o:gfxdata="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" o:bullet="t">
        <v:imagedata r:id="rId5" o:title="" cropbottom="-2211f"/>
        <o:lock v:ext="edit" aspectratio="f"/>
      </v:shape>
    </w:pict>
  </w:numPicBullet>
  <w:abstractNum w:abstractNumId="0">
    <w:nsid w:val="FFFFFFFE"/>
    <w:multiLevelType w:val="singleLevel"/>
    <w:tmpl w:val="61C66568"/>
    <w:lvl w:ilvl="0">
      <w:numFmt w:val="bullet"/>
      <w:lvlText w:val="*"/>
      <w:lvlJc w:val="left"/>
    </w:lvl>
  </w:abstractNum>
  <w:abstractNum w:abstractNumId="1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1080"/>
      </w:pPr>
    </w:lvl>
  </w:abstractNum>
  <w:abstractNum w:abstractNumId="3">
    <w:nsid w:val="00000003"/>
    <w:multiLevelType w:val="singleLevel"/>
    <w:tmpl w:val="00000003"/>
    <w:name w:val="WW8Num7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</w:lvl>
  </w:abstractNum>
  <w:abstractNum w:abstractNumId="4">
    <w:nsid w:val="01997090"/>
    <w:multiLevelType w:val="hybridMultilevel"/>
    <w:tmpl w:val="8BA24EAE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BAD0BCE"/>
    <w:multiLevelType w:val="singleLevel"/>
    <w:tmpl w:val="2AEAADB8"/>
    <w:lvl w:ilvl="0">
      <w:start w:val="1"/>
      <w:numFmt w:val="decimal"/>
      <w:lvlText w:val="%1."/>
      <w:legacy w:legacy="1" w:legacySpace="0" w:legacyIndent="250"/>
      <w:lvlJc w:val="left"/>
      <w:rPr>
        <w:rFonts w:ascii="Times New Roman" w:hAnsi="Times New Roman" w:cs="Times New Roman" w:hint="default"/>
      </w:rPr>
    </w:lvl>
  </w:abstractNum>
  <w:abstractNum w:abstractNumId="6">
    <w:nsid w:val="0D274ED3"/>
    <w:multiLevelType w:val="multilevel"/>
    <w:tmpl w:val="597A1D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0F2B2814"/>
    <w:multiLevelType w:val="hybridMultilevel"/>
    <w:tmpl w:val="8E3041A2"/>
    <w:lvl w:ilvl="0" w:tplc="46D61222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74E2F1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C42CBE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BCAA22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538CAF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1E2852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3C25D2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FA66DF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2C6D6D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>
    <w:nsid w:val="11F76421"/>
    <w:multiLevelType w:val="multilevel"/>
    <w:tmpl w:val="BE067702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  <w:b/>
      </w:rPr>
    </w:lvl>
    <w:lvl w:ilvl="1">
      <w:start w:val="6"/>
      <w:numFmt w:val="decimal"/>
      <w:lvlText w:val="%1.%2."/>
      <w:lvlJc w:val="left"/>
      <w:pPr>
        <w:ind w:left="1095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47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2205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25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3315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4050" w:hanging="180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4425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5160" w:hanging="2160"/>
      </w:pPr>
      <w:rPr>
        <w:rFonts w:hint="default"/>
        <w:b/>
      </w:rPr>
    </w:lvl>
  </w:abstractNum>
  <w:abstractNum w:abstractNumId="9">
    <w:nsid w:val="137F2BE9"/>
    <w:multiLevelType w:val="multilevel"/>
    <w:tmpl w:val="8D3CAC5E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  <w:b/>
        <w:u w:val="single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  <w:b/>
        <w:u w:val="none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  <w:u w:val="single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/>
        <w:u w:val="single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  <w:u w:val="single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/>
        <w:u w:val="single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  <w:u w:val="single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/>
        <w:u w:val="single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b/>
        <w:u w:val="single"/>
      </w:rPr>
    </w:lvl>
  </w:abstractNum>
  <w:abstractNum w:abstractNumId="10">
    <w:nsid w:val="1A0D1B14"/>
    <w:multiLevelType w:val="hybridMultilevel"/>
    <w:tmpl w:val="B1021A4C"/>
    <w:lvl w:ilvl="0" w:tplc="CF385120">
      <w:start w:val="1"/>
      <w:numFmt w:val="bullet"/>
      <w:lvlText w:val="−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B605CBB"/>
    <w:multiLevelType w:val="hybridMultilevel"/>
    <w:tmpl w:val="E796E8AC"/>
    <w:lvl w:ilvl="0" w:tplc="1E6EC29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B8A33D5"/>
    <w:multiLevelType w:val="hybridMultilevel"/>
    <w:tmpl w:val="56A0AC00"/>
    <w:lvl w:ilvl="0" w:tplc="8F48206C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>
    <w:nsid w:val="2E442D15"/>
    <w:multiLevelType w:val="hybridMultilevel"/>
    <w:tmpl w:val="93CC6EC2"/>
    <w:lvl w:ilvl="0" w:tplc="77E4E502">
      <w:start w:val="1"/>
      <w:numFmt w:val="bullet"/>
      <w:lvlText w:val=""/>
      <w:lvlPicBulletId w:val="4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5B421E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B5E0E6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FD80BB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A0E8EE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2686C2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D1E1D0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488A35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5B493A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">
    <w:nsid w:val="324E16BC"/>
    <w:multiLevelType w:val="hybridMultilevel"/>
    <w:tmpl w:val="1B5ABA82"/>
    <w:lvl w:ilvl="0" w:tplc="E14A995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>
    <w:nsid w:val="32CB5FCA"/>
    <w:multiLevelType w:val="hybridMultilevel"/>
    <w:tmpl w:val="8752D05A"/>
    <w:lvl w:ilvl="0" w:tplc="81F2AC7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>
    <w:nsid w:val="32EB140C"/>
    <w:multiLevelType w:val="multilevel"/>
    <w:tmpl w:val="AF7801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6326119"/>
    <w:multiLevelType w:val="hybridMultilevel"/>
    <w:tmpl w:val="865AAD70"/>
    <w:lvl w:ilvl="0" w:tplc="4C303AE4">
      <w:start w:val="7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A510481"/>
    <w:multiLevelType w:val="hybridMultilevel"/>
    <w:tmpl w:val="1C8C8FA4"/>
    <w:lvl w:ilvl="0" w:tplc="04190011">
      <w:start w:val="1"/>
      <w:numFmt w:val="decimal"/>
      <w:lvlText w:val="%1)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9">
    <w:nsid w:val="3A935898"/>
    <w:multiLevelType w:val="singleLevel"/>
    <w:tmpl w:val="052CA69C"/>
    <w:lvl w:ilvl="0">
      <w:start w:val="1"/>
      <w:numFmt w:val="decimal"/>
      <w:lvlText w:val="%1."/>
      <w:legacy w:legacy="1" w:legacySpace="0" w:legacyIndent="245"/>
      <w:lvlJc w:val="left"/>
      <w:rPr>
        <w:rFonts w:ascii="Times New Roman" w:hAnsi="Times New Roman" w:cs="Times New Roman" w:hint="default"/>
      </w:rPr>
    </w:lvl>
  </w:abstractNum>
  <w:abstractNum w:abstractNumId="20">
    <w:nsid w:val="3BB127DE"/>
    <w:multiLevelType w:val="hybridMultilevel"/>
    <w:tmpl w:val="FD54221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41AE7670"/>
    <w:multiLevelType w:val="multilevel"/>
    <w:tmpl w:val="579454C2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  <w:b/>
      </w:rPr>
    </w:lvl>
    <w:lvl w:ilvl="1">
      <w:start w:val="7"/>
      <w:numFmt w:val="decimal"/>
      <w:lvlText w:val="%1.%2"/>
      <w:lvlJc w:val="left"/>
      <w:pPr>
        <w:ind w:left="375" w:hanging="375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147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2205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25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3315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369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4425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5160" w:hanging="2160"/>
      </w:pPr>
      <w:rPr>
        <w:rFonts w:hint="default"/>
        <w:b/>
      </w:rPr>
    </w:lvl>
  </w:abstractNum>
  <w:abstractNum w:abstractNumId="22">
    <w:nsid w:val="42784265"/>
    <w:multiLevelType w:val="hybridMultilevel"/>
    <w:tmpl w:val="9F20F5CC"/>
    <w:lvl w:ilvl="0" w:tplc="5A2A59C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48A0BE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41223B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DC037F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504753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1AEE95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932525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E50B4C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67009A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3">
    <w:nsid w:val="49143D49"/>
    <w:multiLevelType w:val="hybridMultilevel"/>
    <w:tmpl w:val="1FF21074"/>
    <w:lvl w:ilvl="0" w:tplc="2A880FA2">
      <w:start w:val="8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4CDE2F6A"/>
    <w:multiLevelType w:val="hybridMultilevel"/>
    <w:tmpl w:val="6826FADC"/>
    <w:lvl w:ilvl="0" w:tplc="1E6EC29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2315762"/>
    <w:multiLevelType w:val="hybridMultilevel"/>
    <w:tmpl w:val="28E645BC"/>
    <w:lvl w:ilvl="0" w:tplc="73D65B18">
      <w:start w:val="6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9CB775E"/>
    <w:multiLevelType w:val="hybridMultilevel"/>
    <w:tmpl w:val="69148348"/>
    <w:lvl w:ilvl="0" w:tplc="95C67C6A">
      <w:start w:val="1"/>
      <w:numFmt w:val="decimal"/>
      <w:lvlText w:val="%1."/>
      <w:lvlJc w:val="left"/>
      <w:pPr>
        <w:ind w:left="7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27">
    <w:nsid w:val="5AE26894"/>
    <w:multiLevelType w:val="hybridMultilevel"/>
    <w:tmpl w:val="67628B92"/>
    <w:lvl w:ilvl="0" w:tplc="F44A807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4EAF6D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624F02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A8CAC7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ECCDD5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DD0F42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1AAD77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07C72B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A649AC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8">
    <w:nsid w:val="5B837E77"/>
    <w:multiLevelType w:val="hybridMultilevel"/>
    <w:tmpl w:val="4D0C2944"/>
    <w:lvl w:ilvl="0" w:tplc="E278B6F4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b w:val="0"/>
      </w:rPr>
    </w:lvl>
    <w:lvl w:ilvl="1" w:tplc="04090003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05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1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03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05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1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03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05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9">
    <w:nsid w:val="5CBB3CDA"/>
    <w:multiLevelType w:val="hybridMultilevel"/>
    <w:tmpl w:val="C326000E"/>
    <w:lvl w:ilvl="0" w:tplc="1A2669E4">
      <w:start w:val="8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3E4614D"/>
    <w:multiLevelType w:val="hybridMultilevel"/>
    <w:tmpl w:val="87A43408"/>
    <w:lvl w:ilvl="0" w:tplc="0B565EDC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31">
    <w:nsid w:val="6EAF6CFD"/>
    <w:multiLevelType w:val="hybridMultilevel"/>
    <w:tmpl w:val="CC4E70D6"/>
    <w:lvl w:ilvl="0" w:tplc="998AE744">
      <w:start w:val="3"/>
      <w:numFmt w:val="decimal"/>
      <w:lvlText w:val="%1."/>
      <w:lvlJc w:val="left"/>
      <w:pPr>
        <w:ind w:left="1069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2">
    <w:nsid w:val="6EED49C7"/>
    <w:multiLevelType w:val="hybridMultilevel"/>
    <w:tmpl w:val="3D08D248"/>
    <w:lvl w:ilvl="0" w:tplc="041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2143E38"/>
    <w:multiLevelType w:val="hybridMultilevel"/>
    <w:tmpl w:val="47C6C504"/>
    <w:lvl w:ilvl="0" w:tplc="A9BAB6FA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1446BA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45ECE4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A0CC99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13A3AB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B76C00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B46216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294664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22CBC6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4">
    <w:nsid w:val="73060477"/>
    <w:multiLevelType w:val="hybridMultilevel"/>
    <w:tmpl w:val="ADECC73C"/>
    <w:lvl w:ilvl="0" w:tplc="1E6EC29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60860DE"/>
    <w:multiLevelType w:val="hybridMultilevel"/>
    <w:tmpl w:val="0D887B68"/>
    <w:lvl w:ilvl="0" w:tplc="5380DD3E">
      <w:start w:val="1"/>
      <w:numFmt w:val="decimal"/>
      <w:lvlText w:val="%1."/>
      <w:lvlJc w:val="left"/>
      <w:pPr>
        <w:ind w:left="795" w:hanging="360"/>
      </w:pPr>
      <w:rPr>
        <w:rFonts w:hint="default"/>
        <w:b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36">
    <w:nsid w:val="76C361F0"/>
    <w:multiLevelType w:val="hybridMultilevel"/>
    <w:tmpl w:val="2090A30E"/>
    <w:lvl w:ilvl="0" w:tplc="D9066800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7">
    <w:nsid w:val="7EAD084B"/>
    <w:multiLevelType w:val="hybridMultilevel"/>
    <w:tmpl w:val="C82E171A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38">
    <w:nsid w:val="7FC57370"/>
    <w:multiLevelType w:val="hybridMultilevel"/>
    <w:tmpl w:val="E474E03C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15"/>
  </w:num>
  <w:num w:numId="5">
    <w:abstractNumId w:val="31"/>
  </w:num>
  <w:num w:numId="6">
    <w:abstractNumId w:val="20"/>
  </w:num>
  <w:num w:numId="7">
    <w:abstractNumId w:val="37"/>
  </w:num>
  <w:num w:numId="8">
    <w:abstractNumId w:val="4"/>
  </w:num>
  <w:num w:numId="9">
    <w:abstractNumId w:val="12"/>
  </w:num>
  <w:num w:numId="10">
    <w:abstractNumId w:val="14"/>
  </w:num>
  <w:num w:numId="11">
    <w:abstractNumId w:val="18"/>
  </w:num>
  <w:num w:numId="12">
    <w:abstractNumId w:val="36"/>
  </w:num>
  <w:num w:numId="13">
    <w:abstractNumId w:val="27"/>
  </w:num>
  <w:num w:numId="14">
    <w:abstractNumId w:val="7"/>
  </w:num>
  <w:num w:numId="15">
    <w:abstractNumId w:val="22"/>
  </w:num>
  <w:num w:numId="16">
    <w:abstractNumId w:val="33"/>
  </w:num>
  <w:num w:numId="17">
    <w:abstractNumId w:val="13"/>
  </w:num>
  <w:num w:numId="18">
    <w:abstractNumId w:val="10"/>
  </w:num>
  <w:num w:numId="19">
    <w:abstractNumId w:val="24"/>
  </w:num>
  <w:num w:numId="20">
    <w:abstractNumId w:val="34"/>
  </w:num>
  <w:num w:numId="21">
    <w:abstractNumId w:val="11"/>
  </w:num>
  <w:num w:numId="22">
    <w:abstractNumId w:val="28"/>
  </w:num>
  <w:num w:numId="23">
    <w:abstractNumId w:val="6"/>
  </w:num>
  <w:num w:numId="24">
    <w:abstractNumId w:val="16"/>
  </w:num>
  <w:num w:numId="25">
    <w:abstractNumId w:val="30"/>
  </w:num>
  <w:num w:numId="26">
    <w:abstractNumId w:val="26"/>
  </w:num>
  <w:num w:numId="27">
    <w:abstractNumId w:val="19"/>
  </w:num>
  <w:num w:numId="28">
    <w:abstractNumId w:val="0"/>
    <w:lvlOverride w:ilvl="0">
      <w:lvl w:ilvl="0">
        <w:start w:val="65535"/>
        <w:numFmt w:val="bullet"/>
        <w:lvlText w:val="-"/>
        <w:legacy w:legacy="1" w:legacySpace="0" w:legacyIndent="144"/>
        <w:lvlJc w:val="left"/>
        <w:rPr>
          <w:rFonts w:ascii="Times New Roman" w:hAnsi="Times New Roman" w:cs="Times New Roman" w:hint="default"/>
        </w:rPr>
      </w:lvl>
    </w:lvlOverride>
  </w:num>
  <w:num w:numId="29">
    <w:abstractNumId w:val="5"/>
  </w:num>
  <w:num w:numId="30">
    <w:abstractNumId w:val="35"/>
  </w:num>
  <w:num w:numId="31">
    <w:abstractNumId w:val="9"/>
  </w:num>
  <w:num w:numId="32">
    <w:abstractNumId w:val="32"/>
  </w:num>
  <w:num w:numId="33">
    <w:abstractNumId w:val="38"/>
  </w:num>
  <w:num w:numId="34">
    <w:abstractNumId w:val="21"/>
  </w:num>
  <w:num w:numId="35">
    <w:abstractNumId w:val="25"/>
  </w:num>
  <w:num w:numId="36">
    <w:abstractNumId w:val="17"/>
  </w:num>
  <w:num w:numId="37">
    <w:abstractNumId w:val="29"/>
  </w:num>
  <w:num w:numId="38">
    <w:abstractNumId w:val="23"/>
  </w:num>
  <w:num w:numId="39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oNotTrackMoves/>
  <w:defaultTabStop w:val="708"/>
  <w:autoHyphenation/>
  <w:drawingGridHorizontalSpacing w:val="140"/>
  <w:drawingGridVerticalSpacing w:val="381"/>
  <w:displayHorizontalDrawingGridEvery w:val="2"/>
  <w:characterSpacingControl w:val="doNotCompress"/>
  <w:footnotePr>
    <w:pos w:val="beneathText"/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30E67"/>
    <w:rsid w:val="000001A8"/>
    <w:rsid w:val="00000228"/>
    <w:rsid w:val="00000A7F"/>
    <w:rsid w:val="00002786"/>
    <w:rsid w:val="000030CB"/>
    <w:rsid w:val="00004226"/>
    <w:rsid w:val="00006D4A"/>
    <w:rsid w:val="0000703E"/>
    <w:rsid w:val="000074E7"/>
    <w:rsid w:val="000107F0"/>
    <w:rsid w:val="00013181"/>
    <w:rsid w:val="000134EA"/>
    <w:rsid w:val="0001355F"/>
    <w:rsid w:val="00013F30"/>
    <w:rsid w:val="000142B8"/>
    <w:rsid w:val="00014AC0"/>
    <w:rsid w:val="0001603B"/>
    <w:rsid w:val="0001695D"/>
    <w:rsid w:val="00020434"/>
    <w:rsid w:val="00020A7C"/>
    <w:rsid w:val="00020FC3"/>
    <w:rsid w:val="0002156F"/>
    <w:rsid w:val="00022638"/>
    <w:rsid w:val="00024F48"/>
    <w:rsid w:val="00025D18"/>
    <w:rsid w:val="0002715D"/>
    <w:rsid w:val="00027526"/>
    <w:rsid w:val="00027537"/>
    <w:rsid w:val="0002783A"/>
    <w:rsid w:val="00027A13"/>
    <w:rsid w:val="00030FDA"/>
    <w:rsid w:val="00033870"/>
    <w:rsid w:val="00035370"/>
    <w:rsid w:val="0003548A"/>
    <w:rsid w:val="00035BD9"/>
    <w:rsid w:val="00040650"/>
    <w:rsid w:val="00043837"/>
    <w:rsid w:val="000458ED"/>
    <w:rsid w:val="00045BF0"/>
    <w:rsid w:val="000461B8"/>
    <w:rsid w:val="00047E53"/>
    <w:rsid w:val="000503C5"/>
    <w:rsid w:val="000535D0"/>
    <w:rsid w:val="00053766"/>
    <w:rsid w:val="000537C4"/>
    <w:rsid w:val="000543FE"/>
    <w:rsid w:val="00055630"/>
    <w:rsid w:val="00055821"/>
    <w:rsid w:val="00056062"/>
    <w:rsid w:val="0005761B"/>
    <w:rsid w:val="00061993"/>
    <w:rsid w:val="00061CCD"/>
    <w:rsid w:val="00063E18"/>
    <w:rsid w:val="0006470E"/>
    <w:rsid w:val="00064BAB"/>
    <w:rsid w:val="00065A39"/>
    <w:rsid w:val="00071FD9"/>
    <w:rsid w:val="00072BA3"/>
    <w:rsid w:val="000744C0"/>
    <w:rsid w:val="00074B7C"/>
    <w:rsid w:val="00075E71"/>
    <w:rsid w:val="00076F5D"/>
    <w:rsid w:val="000778B8"/>
    <w:rsid w:val="00080F1B"/>
    <w:rsid w:val="00083E01"/>
    <w:rsid w:val="00084353"/>
    <w:rsid w:val="00084B59"/>
    <w:rsid w:val="00085863"/>
    <w:rsid w:val="00091665"/>
    <w:rsid w:val="00093E0C"/>
    <w:rsid w:val="000950F6"/>
    <w:rsid w:val="00095856"/>
    <w:rsid w:val="00095BD3"/>
    <w:rsid w:val="00095BDC"/>
    <w:rsid w:val="00096848"/>
    <w:rsid w:val="000971B7"/>
    <w:rsid w:val="000A0083"/>
    <w:rsid w:val="000A047E"/>
    <w:rsid w:val="000A3E92"/>
    <w:rsid w:val="000A4890"/>
    <w:rsid w:val="000A727F"/>
    <w:rsid w:val="000A7C92"/>
    <w:rsid w:val="000A7E9D"/>
    <w:rsid w:val="000B0C76"/>
    <w:rsid w:val="000B0DE6"/>
    <w:rsid w:val="000B1079"/>
    <w:rsid w:val="000B1A7A"/>
    <w:rsid w:val="000B56B4"/>
    <w:rsid w:val="000B61A8"/>
    <w:rsid w:val="000B71E7"/>
    <w:rsid w:val="000B725D"/>
    <w:rsid w:val="000C0D03"/>
    <w:rsid w:val="000C15AA"/>
    <w:rsid w:val="000C19BE"/>
    <w:rsid w:val="000C1DEA"/>
    <w:rsid w:val="000C282F"/>
    <w:rsid w:val="000C4611"/>
    <w:rsid w:val="000C7A04"/>
    <w:rsid w:val="000D1A9F"/>
    <w:rsid w:val="000D1FEC"/>
    <w:rsid w:val="000D267D"/>
    <w:rsid w:val="000D7D47"/>
    <w:rsid w:val="000E0A69"/>
    <w:rsid w:val="000E1083"/>
    <w:rsid w:val="000E16C6"/>
    <w:rsid w:val="000E42A5"/>
    <w:rsid w:val="000E469F"/>
    <w:rsid w:val="000E6745"/>
    <w:rsid w:val="000E6A15"/>
    <w:rsid w:val="000E773E"/>
    <w:rsid w:val="000F1225"/>
    <w:rsid w:val="000F2A03"/>
    <w:rsid w:val="000F2DC4"/>
    <w:rsid w:val="000F43E4"/>
    <w:rsid w:val="000F4657"/>
    <w:rsid w:val="000F4A3B"/>
    <w:rsid w:val="000F69F5"/>
    <w:rsid w:val="000F7D9B"/>
    <w:rsid w:val="00100EF3"/>
    <w:rsid w:val="001011ED"/>
    <w:rsid w:val="001025E6"/>
    <w:rsid w:val="001028BB"/>
    <w:rsid w:val="0010673C"/>
    <w:rsid w:val="00107153"/>
    <w:rsid w:val="00110563"/>
    <w:rsid w:val="001113DF"/>
    <w:rsid w:val="0011184A"/>
    <w:rsid w:val="001119D3"/>
    <w:rsid w:val="00113663"/>
    <w:rsid w:val="00113668"/>
    <w:rsid w:val="001137B1"/>
    <w:rsid w:val="0011566F"/>
    <w:rsid w:val="001157EE"/>
    <w:rsid w:val="00116A30"/>
    <w:rsid w:val="00117BE9"/>
    <w:rsid w:val="00121A79"/>
    <w:rsid w:val="0012299F"/>
    <w:rsid w:val="0012363F"/>
    <w:rsid w:val="00125D09"/>
    <w:rsid w:val="001274B5"/>
    <w:rsid w:val="001315D9"/>
    <w:rsid w:val="001319BD"/>
    <w:rsid w:val="00132890"/>
    <w:rsid w:val="001328AB"/>
    <w:rsid w:val="00133697"/>
    <w:rsid w:val="00137658"/>
    <w:rsid w:val="001450EA"/>
    <w:rsid w:val="001458A1"/>
    <w:rsid w:val="00145ABE"/>
    <w:rsid w:val="00146D07"/>
    <w:rsid w:val="00146D5A"/>
    <w:rsid w:val="00146F7C"/>
    <w:rsid w:val="0015408A"/>
    <w:rsid w:val="00154492"/>
    <w:rsid w:val="001545B2"/>
    <w:rsid w:val="001560DE"/>
    <w:rsid w:val="00156A6B"/>
    <w:rsid w:val="00160FD2"/>
    <w:rsid w:val="001629C8"/>
    <w:rsid w:val="00163000"/>
    <w:rsid w:val="00163229"/>
    <w:rsid w:val="00163688"/>
    <w:rsid w:val="00163E58"/>
    <w:rsid w:val="0016534E"/>
    <w:rsid w:val="00165923"/>
    <w:rsid w:val="0016616E"/>
    <w:rsid w:val="00166D09"/>
    <w:rsid w:val="001702F4"/>
    <w:rsid w:val="00171938"/>
    <w:rsid w:val="00172122"/>
    <w:rsid w:val="00172B10"/>
    <w:rsid w:val="00173370"/>
    <w:rsid w:val="001733E7"/>
    <w:rsid w:val="00174496"/>
    <w:rsid w:val="00176762"/>
    <w:rsid w:val="00176847"/>
    <w:rsid w:val="001770F9"/>
    <w:rsid w:val="001778C0"/>
    <w:rsid w:val="00181593"/>
    <w:rsid w:val="00181B8D"/>
    <w:rsid w:val="001825D4"/>
    <w:rsid w:val="001827E2"/>
    <w:rsid w:val="00182E06"/>
    <w:rsid w:val="00183463"/>
    <w:rsid w:val="00183523"/>
    <w:rsid w:val="00183538"/>
    <w:rsid w:val="0018635F"/>
    <w:rsid w:val="00186DFC"/>
    <w:rsid w:val="00187164"/>
    <w:rsid w:val="00190121"/>
    <w:rsid w:val="00190307"/>
    <w:rsid w:val="00190C68"/>
    <w:rsid w:val="00191539"/>
    <w:rsid w:val="00195485"/>
    <w:rsid w:val="001955A7"/>
    <w:rsid w:val="00197FE4"/>
    <w:rsid w:val="001A11B6"/>
    <w:rsid w:val="001A390C"/>
    <w:rsid w:val="001A4797"/>
    <w:rsid w:val="001A5FB1"/>
    <w:rsid w:val="001A6E1A"/>
    <w:rsid w:val="001A750D"/>
    <w:rsid w:val="001B0A91"/>
    <w:rsid w:val="001B100B"/>
    <w:rsid w:val="001B1C61"/>
    <w:rsid w:val="001B3222"/>
    <w:rsid w:val="001B4025"/>
    <w:rsid w:val="001B5937"/>
    <w:rsid w:val="001C2A56"/>
    <w:rsid w:val="001C385D"/>
    <w:rsid w:val="001C3862"/>
    <w:rsid w:val="001C446F"/>
    <w:rsid w:val="001C464F"/>
    <w:rsid w:val="001C4C7B"/>
    <w:rsid w:val="001C6362"/>
    <w:rsid w:val="001C6A55"/>
    <w:rsid w:val="001C6B1F"/>
    <w:rsid w:val="001D0266"/>
    <w:rsid w:val="001D0E07"/>
    <w:rsid w:val="001D29B0"/>
    <w:rsid w:val="001D31F3"/>
    <w:rsid w:val="001D3C80"/>
    <w:rsid w:val="001D4871"/>
    <w:rsid w:val="001D4AB6"/>
    <w:rsid w:val="001D6E83"/>
    <w:rsid w:val="001D74D2"/>
    <w:rsid w:val="001E1133"/>
    <w:rsid w:val="001E3F29"/>
    <w:rsid w:val="001E56F8"/>
    <w:rsid w:val="001E596E"/>
    <w:rsid w:val="001E5ADF"/>
    <w:rsid w:val="001F19A4"/>
    <w:rsid w:val="001F278E"/>
    <w:rsid w:val="001F3631"/>
    <w:rsid w:val="001F3756"/>
    <w:rsid w:val="001F7119"/>
    <w:rsid w:val="001F796B"/>
    <w:rsid w:val="00200C88"/>
    <w:rsid w:val="0020101F"/>
    <w:rsid w:val="00201FB4"/>
    <w:rsid w:val="00202FF4"/>
    <w:rsid w:val="00203814"/>
    <w:rsid w:val="00203C03"/>
    <w:rsid w:val="0020428F"/>
    <w:rsid w:val="00204EBF"/>
    <w:rsid w:val="00205178"/>
    <w:rsid w:val="00205668"/>
    <w:rsid w:val="00205F4F"/>
    <w:rsid w:val="0020694A"/>
    <w:rsid w:val="00206D70"/>
    <w:rsid w:val="0020703B"/>
    <w:rsid w:val="00207112"/>
    <w:rsid w:val="002073E2"/>
    <w:rsid w:val="002147E8"/>
    <w:rsid w:val="00215E9F"/>
    <w:rsid w:val="0021635B"/>
    <w:rsid w:val="0021652F"/>
    <w:rsid w:val="00222344"/>
    <w:rsid w:val="002239D0"/>
    <w:rsid w:val="00224DBC"/>
    <w:rsid w:val="00227B28"/>
    <w:rsid w:val="0023088D"/>
    <w:rsid w:val="00232219"/>
    <w:rsid w:val="002416C1"/>
    <w:rsid w:val="00242055"/>
    <w:rsid w:val="00244F03"/>
    <w:rsid w:val="00244F43"/>
    <w:rsid w:val="0024783F"/>
    <w:rsid w:val="002479DE"/>
    <w:rsid w:val="002514C9"/>
    <w:rsid w:val="00251930"/>
    <w:rsid w:val="00253C71"/>
    <w:rsid w:val="00254B47"/>
    <w:rsid w:val="00254ED0"/>
    <w:rsid w:val="00256F0F"/>
    <w:rsid w:val="00257313"/>
    <w:rsid w:val="002575D2"/>
    <w:rsid w:val="00257C57"/>
    <w:rsid w:val="0026082B"/>
    <w:rsid w:val="00260F9D"/>
    <w:rsid w:val="00263C9A"/>
    <w:rsid w:val="00263E00"/>
    <w:rsid w:val="00266A8C"/>
    <w:rsid w:val="00267326"/>
    <w:rsid w:val="00267A1A"/>
    <w:rsid w:val="00270202"/>
    <w:rsid w:val="00270603"/>
    <w:rsid w:val="00272042"/>
    <w:rsid w:val="00272F1B"/>
    <w:rsid w:val="00273206"/>
    <w:rsid w:val="0027349B"/>
    <w:rsid w:val="002737F5"/>
    <w:rsid w:val="00275AFA"/>
    <w:rsid w:val="00277497"/>
    <w:rsid w:val="002833E3"/>
    <w:rsid w:val="00284467"/>
    <w:rsid w:val="002844E4"/>
    <w:rsid w:val="00286473"/>
    <w:rsid w:val="00286753"/>
    <w:rsid w:val="00286BCA"/>
    <w:rsid w:val="002870E3"/>
    <w:rsid w:val="0028776F"/>
    <w:rsid w:val="002908E0"/>
    <w:rsid w:val="002929CA"/>
    <w:rsid w:val="00292FCA"/>
    <w:rsid w:val="0029369F"/>
    <w:rsid w:val="00293DB3"/>
    <w:rsid w:val="00294227"/>
    <w:rsid w:val="002A7499"/>
    <w:rsid w:val="002A76BB"/>
    <w:rsid w:val="002B01AE"/>
    <w:rsid w:val="002B0774"/>
    <w:rsid w:val="002B1C38"/>
    <w:rsid w:val="002B1C59"/>
    <w:rsid w:val="002B21B0"/>
    <w:rsid w:val="002B261B"/>
    <w:rsid w:val="002B2828"/>
    <w:rsid w:val="002B3068"/>
    <w:rsid w:val="002B5345"/>
    <w:rsid w:val="002B58A1"/>
    <w:rsid w:val="002B5CFF"/>
    <w:rsid w:val="002B6312"/>
    <w:rsid w:val="002C000E"/>
    <w:rsid w:val="002C049E"/>
    <w:rsid w:val="002C06CA"/>
    <w:rsid w:val="002C23F0"/>
    <w:rsid w:val="002C4A83"/>
    <w:rsid w:val="002C7A01"/>
    <w:rsid w:val="002C7A9D"/>
    <w:rsid w:val="002D1E87"/>
    <w:rsid w:val="002D3FB8"/>
    <w:rsid w:val="002D479A"/>
    <w:rsid w:val="002D4F15"/>
    <w:rsid w:val="002D6005"/>
    <w:rsid w:val="002D6159"/>
    <w:rsid w:val="002E0491"/>
    <w:rsid w:val="002E0950"/>
    <w:rsid w:val="002E1BBD"/>
    <w:rsid w:val="002E2F2D"/>
    <w:rsid w:val="002E51AF"/>
    <w:rsid w:val="002E52F2"/>
    <w:rsid w:val="002E67BF"/>
    <w:rsid w:val="002E6D0D"/>
    <w:rsid w:val="002E745D"/>
    <w:rsid w:val="002F07E6"/>
    <w:rsid w:val="002F090C"/>
    <w:rsid w:val="002F1FE2"/>
    <w:rsid w:val="002F315B"/>
    <w:rsid w:val="002F3382"/>
    <w:rsid w:val="002F39FC"/>
    <w:rsid w:val="002F414F"/>
    <w:rsid w:val="002F6DA7"/>
    <w:rsid w:val="00300037"/>
    <w:rsid w:val="003009CC"/>
    <w:rsid w:val="00302166"/>
    <w:rsid w:val="00302978"/>
    <w:rsid w:val="00302DFD"/>
    <w:rsid w:val="003035C4"/>
    <w:rsid w:val="003042D8"/>
    <w:rsid w:val="00306284"/>
    <w:rsid w:val="0030782C"/>
    <w:rsid w:val="00307ECA"/>
    <w:rsid w:val="00310BA9"/>
    <w:rsid w:val="00312D26"/>
    <w:rsid w:val="0031401E"/>
    <w:rsid w:val="00315A9C"/>
    <w:rsid w:val="003166AC"/>
    <w:rsid w:val="00316850"/>
    <w:rsid w:val="00316AC1"/>
    <w:rsid w:val="0032108A"/>
    <w:rsid w:val="00321537"/>
    <w:rsid w:val="00323BB5"/>
    <w:rsid w:val="00323DCF"/>
    <w:rsid w:val="003241B9"/>
    <w:rsid w:val="003242C9"/>
    <w:rsid w:val="00324AE2"/>
    <w:rsid w:val="0032590D"/>
    <w:rsid w:val="0032644D"/>
    <w:rsid w:val="0032766D"/>
    <w:rsid w:val="00332146"/>
    <w:rsid w:val="00332193"/>
    <w:rsid w:val="003329AA"/>
    <w:rsid w:val="00333538"/>
    <w:rsid w:val="00333B5C"/>
    <w:rsid w:val="00334B65"/>
    <w:rsid w:val="00334D59"/>
    <w:rsid w:val="003354E1"/>
    <w:rsid w:val="00336F67"/>
    <w:rsid w:val="003370BE"/>
    <w:rsid w:val="003405C5"/>
    <w:rsid w:val="00340E53"/>
    <w:rsid w:val="0034200D"/>
    <w:rsid w:val="003430C3"/>
    <w:rsid w:val="00344556"/>
    <w:rsid w:val="00344F4C"/>
    <w:rsid w:val="00345625"/>
    <w:rsid w:val="00345652"/>
    <w:rsid w:val="00346B0D"/>
    <w:rsid w:val="00350420"/>
    <w:rsid w:val="0035229E"/>
    <w:rsid w:val="00353AC8"/>
    <w:rsid w:val="00353DAF"/>
    <w:rsid w:val="003559BE"/>
    <w:rsid w:val="00356900"/>
    <w:rsid w:val="00362119"/>
    <w:rsid w:val="00362E32"/>
    <w:rsid w:val="003630DA"/>
    <w:rsid w:val="00363543"/>
    <w:rsid w:val="00363A6F"/>
    <w:rsid w:val="00363E83"/>
    <w:rsid w:val="00365D89"/>
    <w:rsid w:val="00366E60"/>
    <w:rsid w:val="003673B5"/>
    <w:rsid w:val="00370A0E"/>
    <w:rsid w:val="00373A74"/>
    <w:rsid w:val="00373F8F"/>
    <w:rsid w:val="00374693"/>
    <w:rsid w:val="003776A8"/>
    <w:rsid w:val="00381EC6"/>
    <w:rsid w:val="00382E96"/>
    <w:rsid w:val="00386D35"/>
    <w:rsid w:val="003871CF"/>
    <w:rsid w:val="0038791B"/>
    <w:rsid w:val="00387CA7"/>
    <w:rsid w:val="00387F86"/>
    <w:rsid w:val="00390791"/>
    <w:rsid w:val="00391C03"/>
    <w:rsid w:val="00391C16"/>
    <w:rsid w:val="00393321"/>
    <w:rsid w:val="00393445"/>
    <w:rsid w:val="00393815"/>
    <w:rsid w:val="00394547"/>
    <w:rsid w:val="00394B11"/>
    <w:rsid w:val="00395C1F"/>
    <w:rsid w:val="00396517"/>
    <w:rsid w:val="00397802"/>
    <w:rsid w:val="003A02E5"/>
    <w:rsid w:val="003A1884"/>
    <w:rsid w:val="003A41D5"/>
    <w:rsid w:val="003A66D8"/>
    <w:rsid w:val="003A69C8"/>
    <w:rsid w:val="003A6E55"/>
    <w:rsid w:val="003A7D24"/>
    <w:rsid w:val="003B07D9"/>
    <w:rsid w:val="003B3186"/>
    <w:rsid w:val="003B350B"/>
    <w:rsid w:val="003B3920"/>
    <w:rsid w:val="003B3ADE"/>
    <w:rsid w:val="003B49E9"/>
    <w:rsid w:val="003B4D71"/>
    <w:rsid w:val="003B791B"/>
    <w:rsid w:val="003C29B6"/>
    <w:rsid w:val="003C3E6B"/>
    <w:rsid w:val="003C3ED4"/>
    <w:rsid w:val="003C42BB"/>
    <w:rsid w:val="003C4895"/>
    <w:rsid w:val="003C4CDD"/>
    <w:rsid w:val="003C4F43"/>
    <w:rsid w:val="003C788D"/>
    <w:rsid w:val="003D1111"/>
    <w:rsid w:val="003D2172"/>
    <w:rsid w:val="003D3E83"/>
    <w:rsid w:val="003D3F72"/>
    <w:rsid w:val="003D6D9B"/>
    <w:rsid w:val="003E1205"/>
    <w:rsid w:val="003E3138"/>
    <w:rsid w:val="003E634C"/>
    <w:rsid w:val="003E6ED4"/>
    <w:rsid w:val="003E71BC"/>
    <w:rsid w:val="003F01B6"/>
    <w:rsid w:val="003F07D1"/>
    <w:rsid w:val="003F13AD"/>
    <w:rsid w:val="003F1D6D"/>
    <w:rsid w:val="003F24C1"/>
    <w:rsid w:val="003F2EB0"/>
    <w:rsid w:val="003F41EC"/>
    <w:rsid w:val="003F7D08"/>
    <w:rsid w:val="004015D1"/>
    <w:rsid w:val="004026B3"/>
    <w:rsid w:val="00402AFA"/>
    <w:rsid w:val="00402EFA"/>
    <w:rsid w:val="0040452D"/>
    <w:rsid w:val="004069DB"/>
    <w:rsid w:val="00407928"/>
    <w:rsid w:val="0041007A"/>
    <w:rsid w:val="00411FE6"/>
    <w:rsid w:val="00412335"/>
    <w:rsid w:val="004129B0"/>
    <w:rsid w:val="00413820"/>
    <w:rsid w:val="00414C74"/>
    <w:rsid w:val="00417686"/>
    <w:rsid w:val="004177B1"/>
    <w:rsid w:val="004203FA"/>
    <w:rsid w:val="0042147D"/>
    <w:rsid w:val="00421A75"/>
    <w:rsid w:val="004221ED"/>
    <w:rsid w:val="00422E56"/>
    <w:rsid w:val="004236BF"/>
    <w:rsid w:val="00423FD0"/>
    <w:rsid w:val="00425EB8"/>
    <w:rsid w:val="00430768"/>
    <w:rsid w:val="00431233"/>
    <w:rsid w:val="00432599"/>
    <w:rsid w:val="00432C0C"/>
    <w:rsid w:val="00433C35"/>
    <w:rsid w:val="00434A4B"/>
    <w:rsid w:val="004352CE"/>
    <w:rsid w:val="0043544A"/>
    <w:rsid w:val="004361D5"/>
    <w:rsid w:val="00437ED5"/>
    <w:rsid w:val="0044003D"/>
    <w:rsid w:val="004470A6"/>
    <w:rsid w:val="0044765F"/>
    <w:rsid w:val="0044766F"/>
    <w:rsid w:val="00451F92"/>
    <w:rsid w:val="0045339E"/>
    <w:rsid w:val="00456E71"/>
    <w:rsid w:val="0045725E"/>
    <w:rsid w:val="0046000B"/>
    <w:rsid w:val="00460D2B"/>
    <w:rsid w:val="00462B4B"/>
    <w:rsid w:val="00464D89"/>
    <w:rsid w:val="00465EDE"/>
    <w:rsid w:val="004679AA"/>
    <w:rsid w:val="00467DD8"/>
    <w:rsid w:val="00471235"/>
    <w:rsid w:val="0047144E"/>
    <w:rsid w:val="004731E8"/>
    <w:rsid w:val="00475C9B"/>
    <w:rsid w:val="00476BAC"/>
    <w:rsid w:val="00477A10"/>
    <w:rsid w:val="004801DB"/>
    <w:rsid w:val="0048127A"/>
    <w:rsid w:val="00483ED2"/>
    <w:rsid w:val="004840A0"/>
    <w:rsid w:val="00484387"/>
    <w:rsid w:val="004844E7"/>
    <w:rsid w:val="004859D1"/>
    <w:rsid w:val="00485C11"/>
    <w:rsid w:val="00485D6F"/>
    <w:rsid w:val="00485D89"/>
    <w:rsid w:val="00491263"/>
    <w:rsid w:val="00492EB4"/>
    <w:rsid w:val="00492F77"/>
    <w:rsid w:val="0049409C"/>
    <w:rsid w:val="00494F69"/>
    <w:rsid w:val="004951DB"/>
    <w:rsid w:val="00496DBF"/>
    <w:rsid w:val="004A0567"/>
    <w:rsid w:val="004A0F86"/>
    <w:rsid w:val="004A3140"/>
    <w:rsid w:val="004A3DBC"/>
    <w:rsid w:val="004A4131"/>
    <w:rsid w:val="004A61D4"/>
    <w:rsid w:val="004A6242"/>
    <w:rsid w:val="004B06BC"/>
    <w:rsid w:val="004B1386"/>
    <w:rsid w:val="004B2B48"/>
    <w:rsid w:val="004B4314"/>
    <w:rsid w:val="004B447A"/>
    <w:rsid w:val="004B4855"/>
    <w:rsid w:val="004B57A8"/>
    <w:rsid w:val="004B684A"/>
    <w:rsid w:val="004B71D8"/>
    <w:rsid w:val="004B76EE"/>
    <w:rsid w:val="004C011D"/>
    <w:rsid w:val="004C481E"/>
    <w:rsid w:val="004C555F"/>
    <w:rsid w:val="004C55FE"/>
    <w:rsid w:val="004C5EB3"/>
    <w:rsid w:val="004C620E"/>
    <w:rsid w:val="004D167C"/>
    <w:rsid w:val="004D18A5"/>
    <w:rsid w:val="004D1DA2"/>
    <w:rsid w:val="004D3F65"/>
    <w:rsid w:val="004D40FA"/>
    <w:rsid w:val="004D431D"/>
    <w:rsid w:val="004D5C48"/>
    <w:rsid w:val="004D63FE"/>
    <w:rsid w:val="004D6A0A"/>
    <w:rsid w:val="004D76CD"/>
    <w:rsid w:val="004E1145"/>
    <w:rsid w:val="004E122E"/>
    <w:rsid w:val="004E20F2"/>
    <w:rsid w:val="004E229D"/>
    <w:rsid w:val="004E4521"/>
    <w:rsid w:val="004E4856"/>
    <w:rsid w:val="004E49F0"/>
    <w:rsid w:val="004E5C10"/>
    <w:rsid w:val="004E738B"/>
    <w:rsid w:val="004F4016"/>
    <w:rsid w:val="004F4123"/>
    <w:rsid w:val="004F4303"/>
    <w:rsid w:val="004F4B6C"/>
    <w:rsid w:val="004F59DA"/>
    <w:rsid w:val="004F7418"/>
    <w:rsid w:val="00500599"/>
    <w:rsid w:val="0050072A"/>
    <w:rsid w:val="00504DA5"/>
    <w:rsid w:val="0050681F"/>
    <w:rsid w:val="005070BF"/>
    <w:rsid w:val="00511842"/>
    <w:rsid w:val="00512214"/>
    <w:rsid w:val="005129D2"/>
    <w:rsid w:val="00514B8D"/>
    <w:rsid w:val="005169FF"/>
    <w:rsid w:val="00517CE7"/>
    <w:rsid w:val="005200F0"/>
    <w:rsid w:val="005210E3"/>
    <w:rsid w:val="005228C0"/>
    <w:rsid w:val="00524494"/>
    <w:rsid w:val="00524A5B"/>
    <w:rsid w:val="00525624"/>
    <w:rsid w:val="00525C56"/>
    <w:rsid w:val="00525D33"/>
    <w:rsid w:val="005260DF"/>
    <w:rsid w:val="00526282"/>
    <w:rsid w:val="00530097"/>
    <w:rsid w:val="00531371"/>
    <w:rsid w:val="00532FD0"/>
    <w:rsid w:val="00533752"/>
    <w:rsid w:val="00533A3E"/>
    <w:rsid w:val="00535B3C"/>
    <w:rsid w:val="005372A6"/>
    <w:rsid w:val="00540FE3"/>
    <w:rsid w:val="00541448"/>
    <w:rsid w:val="00543058"/>
    <w:rsid w:val="00543133"/>
    <w:rsid w:val="0054423F"/>
    <w:rsid w:val="00545A9F"/>
    <w:rsid w:val="00545FC9"/>
    <w:rsid w:val="00546722"/>
    <w:rsid w:val="00546E2F"/>
    <w:rsid w:val="00550FC5"/>
    <w:rsid w:val="005514A4"/>
    <w:rsid w:val="005518E8"/>
    <w:rsid w:val="005526FE"/>
    <w:rsid w:val="00553F55"/>
    <w:rsid w:val="00555567"/>
    <w:rsid w:val="00556D90"/>
    <w:rsid w:val="00557449"/>
    <w:rsid w:val="005602D4"/>
    <w:rsid w:val="005608A8"/>
    <w:rsid w:val="00562382"/>
    <w:rsid w:val="005650F4"/>
    <w:rsid w:val="00565ED9"/>
    <w:rsid w:val="00566727"/>
    <w:rsid w:val="00566D7D"/>
    <w:rsid w:val="005672AC"/>
    <w:rsid w:val="00570655"/>
    <w:rsid w:val="00570921"/>
    <w:rsid w:val="00570CC0"/>
    <w:rsid w:val="00572753"/>
    <w:rsid w:val="0057277F"/>
    <w:rsid w:val="00573082"/>
    <w:rsid w:val="00574113"/>
    <w:rsid w:val="005745CF"/>
    <w:rsid w:val="00575F6C"/>
    <w:rsid w:val="0057653D"/>
    <w:rsid w:val="00577B2F"/>
    <w:rsid w:val="00581120"/>
    <w:rsid w:val="00581316"/>
    <w:rsid w:val="00582823"/>
    <w:rsid w:val="00582F78"/>
    <w:rsid w:val="0058362E"/>
    <w:rsid w:val="005844CC"/>
    <w:rsid w:val="00584CBA"/>
    <w:rsid w:val="00586918"/>
    <w:rsid w:val="00586B20"/>
    <w:rsid w:val="00586F31"/>
    <w:rsid w:val="005872C8"/>
    <w:rsid w:val="00592C4B"/>
    <w:rsid w:val="00593938"/>
    <w:rsid w:val="005948F5"/>
    <w:rsid w:val="00594F24"/>
    <w:rsid w:val="00595548"/>
    <w:rsid w:val="00595A2A"/>
    <w:rsid w:val="00597D44"/>
    <w:rsid w:val="00597D87"/>
    <w:rsid w:val="005A0917"/>
    <w:rsid w:val="005A20CF"/>
    <w:rsid w:val="005A22A3"/>
    <w:rsid w:val="005A2958"/>
    <w:rsid w:val="005A2E4E"/>
    <w:rsid w:val="005A2EC1"/>
    <w:rsid w:val="005A3E76"/>
    <w:rsid w:val="005A42F4"/>
    <w:rsid w:val="005A43A9"/>
    <w:rsid w:val="005A477D"/>
    <w:rsid w:val="005A4E0A"/>
    <w:rsid w:val="005A6D85"/>
    <w:rsid w:val="005A7AA4"/>
    <w:rsid w:val="005A7F6A"/>
    <w:rsid w:val="005B0A03"/>
    <w:rsid w:val="005B0E3D"/>
    <w:rsid w:val="005B1A37"/>
    <w:rsid w:val="005B392C"/>
    <w:rsid w:val="005B4A8C"/>
    <w:rsid w:val="005B4FF9"/>
    <w:rsid w:val="005B56F9"/>
    <w:rsid w:val="005B6811"/>
    <w:rsid w:val="005B6B40"/>
    <w:rsid w:val="005B6F4D"/>
    <w:rsid w:val="005B70F6"/>
    <w:rsid w:val="005C025C"/>
    <w:rsid w:val="005C355B"/>
    <w:rsid w:val="005C40A4"/>
    <w:rsid w:val="005C54F6"/>
    <w:rsid w:val="005C6527"/>
    <w:rsid w:val="005C7588"/>
    <w:rsid w:val="005C788D"/>
    <w:rsid w:val="005D2609"/>
    <w:rsid w:val="005D4032"/>
    <w:rsid w:val="005D48D0"/>
    <w:rsid w:val="005D79EB"/>
    <w:rsid w:val="005E0120"/>
    <w:rsid w:val="005E0D61"/>
    <w:rsid w:val="005E372A"/>
    <w:rsid w:val="005E6DAB"/>
    <w:rsid w:val="005E6EA5"/>
    <w:rsid w:val="005E7A26"/>
    <w:rsid w:val="005E7AC8"/>
    <w:rsid w:val="005F1590"/>
    <w:rsid w:val="005F24A0"/>
    <w:rsid w:val="005F34CA"/>
    <w:rsid w:val="005F5A57"/>
    <w:rsid w:val="005F7318"/>
    <w:rsid w:val="00601053"/>
    <w:rsid w:val="0060110F"/>
    <w:rsid w:val="00601597"/>
    <w:rsid w:val="006031B6"/>
    <w:rsid w:val="00604225"/>
    <w:rsid w:val="00604E01"/>
    <w:rsid w:val="00610199"/>
    <w:rsid w:val="00610C7E"/>
    <w:rsid w:val="006123CE"/>
    <w:rsid w:val="00612406"/>
    <w:rsid w:val="00616E67"/>
    <w:rsid w:val="006176E2"/>
    <w:rsid w:val="006178D1"/>
    <w:rsid w:val="00617D8E"/>
    <w:rsid w:val="00617FA2"/>
    <w:rsid w:val="00620E77"/>
    <w:rsid w:val="0062134F"/>
    <w:rsid w:val="00623954"/>
    <w:rsid w:val="00623970"/>
    <w:rsid w:val="00624132"/>
    <w:rsid w:val="00625BC3"/>
    <w:rsid w:val="00626885"/>
    <w:rsid w:val="00627433"/>
    <w:rsid w:val="006278D7"/>
    <w:rsid w:val="006302A1"/>
    <w:rsid w:val="00630EEA"/>
    <w:rsid w:val="006354A1"/>
    <w:rsid w:val="006356B1"/>
    <w:rsid w:val="00635F57"/>
    <w:rsid w:val="00637411"/>
    <w:rsid w:val="006403AE"/>
    <w:rsid w:val="0064159F"/>
    <w:rsid w:val="00641CCC"/>
    <w:rsid w:val="00642ECD"/>
    <w:rsid w:val="006431E5"/>
    <w:rsid w:val="006452D2"/>
    <w:rsid w:val="0064541E"/>
    <w:rsid w:val="00645A8E"/>
    <w:rsid w:val="00646A67"/>
    <w:rsid w:val="006503F8"/>
    <w:rsid w:val="006506B4"/>
    <w:rsid w:val="00650883"/>
    <w:rsid w:val="00655488"/>
    <w:rsid w:val="0065671B"/>
    <w:rsid w:val="006636B4"/>
    <w:rsid w:val="00664393"/>
    <w:rsid w:val="00666C04"/>
    <w:rsid w:val="00667525"/>
    <w:rsid w:val="00671C53"/>
    <w:rsid w:val="00672F38"/>
    <w:rsid w:val="0067307A"/>
    <w:rsid w:val="00674BCF"/>
    <w:rsid w:val="00674C4C"/>
    <w:rsid w:val="006761A4"/>
    <w:rsid w:val="0067707D"/>
    <w:rsid w:val="0068010F"/>
    <w:rsid w:val="00682459"/>
    <w:rsid w:val="00683AF6"/>
    <w:rsid w:val="006846F4"/>
    <w:rsid w:val="0068510D"/>
    <w:rsid w:val="00685237"/>
    <w:rsid w:val="006858F9"/>
    <w:rsid w:val="006873AF"/>
    <w:rsid w:val="00687DE0"/>
    <w:rsid w:val="006914D3"/>
    <w:rsid w:val="00693015"/>
    <w:rsid w:val="006930E8"/>
    <w:rsid w:val="00693830"/>
    <w:rsid w:val="00694E78"/>
    <w:rsid w:val="006A13EC"/>
    <w:rsid w:val="006A1D84"/>
    <w:rsid w:val="006A283D"/>
    <w:rsid w:val="006A4066"/>
    <w:rsid w:val="006B0782"/>
    <w:rsid w:val="006B2323"/>
    <w:rsid w:val="006B2C42"/>
    <w:rsid w:val="006B2EAB"/>
    <w:rsid w:val="006B417E"/>
    <w:rsid w:val="006B6CD4"/>
    <w:rsid w:val="006B735D"/>
    <w:rsid w:val="006B7A9F"/>
    <w:rsid w:val="006C3B53"/>
    <w:rsid w:val="006C59C0"/>
    <w:rsid w:val="006C5B44"/>
    <w:rsid w:val="006C5F6A"/>
    <w:rsid w:val="006C64C5"/>
    <w:rsid w:val="006C6BDD"/>
    <w:rsid w:val="006C7428"/>
    <w:rsid w:val="006D0CDC"/>
    <w:rsid w:val="006D1B94"/>
    <w:rsid w:val="006D3BA1"/>
    <w:rsid w:val="006D44E5"/>
    <w:rsid w:val="006D4A95"/>
    <w:rsid w:val="006D63D4"/>
    <w:rsid w:val="006D667D"/>
    <w:rsid w:val="006E1926"/>
    <w:rsid w:val="006E1E6F"/>
    <w:rsid w:val="006E30E8"/>
    <w:rsid w:val="006E74AD"/>
    <w:rsid w:val="006F05A1"/>
    <w:rsid w:val="006F0966"/>
    <w:rsid w:val="006F0FC8"/>
    <w:rsid w:val="006F1B56"/>
    <w:rsid w:val="006F3C04"/>
    <w:rsid w:val="006F3DA0"/>
    <w:rsid w:val="006F4B9D"/>
    <w:rsid w:val="006F5128"/>
    <w:rsid w:val="006F6827"/>
    <w:rsid w:val="006F6B8A"/>
    <w:rsid w:val="006F78C3"/>
    <w:rsid w:val="007004E3"/>
    <w:rsid w:val="00702CE9"/>
    <w:rsid w:val="00712092"/>
    <w:rsid w:val="007136F8"/>
    <w:rsid w:val="00714911"/>
    <w:rsid w:val="00714F2B"/>
    <w:rsid w:val="00715FA7"/>
    <w:rsid w:val="00716A19"/>
    <w:rsid w:val="00716E5A"/>
    <w:rsid w:val="00717CC9"/>
    <w:rsid w:val="007202AC"/>
    <w:rsid w:val="00720467"/>
    <w:rsid w:val="00720FFD"/>
    <w:rsid w:val="00721105"/>
    <w:rsid w:val="00722F63"/>
    <w:rsid w:val="00725862"/>
    <w:rsid w:val="00725C5D"/>
    <w:rsid w:val="00725D6B"/>
    <w:rsid w:val="007262D1"/>
    <w:rsid w:val="00727757"/>
    <w:rsid w:val="00727C91"/>
    <w:rsid w:val="00731164"/>
    <w:rsid w:val="00731EF3"/>
    <w:rsid w:val="00732663"/>
    <w:rsid w:val="0073297A"/>
    <w:rsid w:val="00732D3A"/>
    <w:rsid w:val="007332D4"/>
    <w:rsid w:val="00733FF3"/>
    <w:rsid w:val="007341D7"/>
    <w:rsid w:val="00735556"/>
    <w:rsid w:val="00735F8D"/>
    <w:rsid w:val="00740425"/>
    <w:rsid w:val="007417C2"/>
    <w:rsid w:val="00741EE2"/>
    <w:rsid w:val="007422E9"/>
    <w:rsid w:val="007440AC"/>
    <w:rsid w:val="00744BA0"/>
    <w:rsid w:val="007455C8"/>
    <w:rsid w:val="007464CA"/>
    <w:rsid w:val="00746A9F"/>
    <w:rsid w:val="007479FD"/>
    <w:rsid w:val="00753A6D"/>
    <w:rsid w:val="00753C08"/>
    <w:rsid w:val="00753CB0"/>
    <w:rsid w:val="00753E93"/>
    <w:rsid w:val="007541EE"/>
    <w:rsid w:val="00756B98"/>
    <w:rsid w:val="007576CD"/>
    <w:rsid w:val="00757F76"/>
    <w:rsid w:val="007601CE"/>
    <w:rsid w:val="00760888"/>
    <w:rsid w:val="00760953"/>
    <w:rsid w:val="00760B16"/>
    <w:rsid w:val="00763672"/>
    <w:rsid w:val="007638D8"/>
    <w:rsid w:val="00764EF3"/>
    <w:rsid w:val="00766DE7"/>
    <w:rsid w:val="00767876"/>
    <w:rsid w:val="00767AB0"/>
    <w:rsid w:val="007706F2"/>
    <w:rsid w:val="0077192D"/>
    <w:rsid w:val="0077387A"/>
    <w:rsid w:val="007744A8"/>
    <w:rsid w:val="00775B99"/>
    <w:rsid w:val="007765F1"/>
    <w:rsid w:val="00776683"/>
    <w:rsid w:val="00782BCE"/>
    <w:rsid w:val="00782FA1"/>
    <w:rsid w:val="0078332F"/>
    <w:rsid w:val="00784BB8"/>
    <w:rsid w:val="0078780E"/>
    <w:rsid w:val="0079053B"/>
    <w:rsid w:val="00790EA5"/>
    <w:rsid w:val="00790EF7"/>
    <w:rsid w:val="00793D70"/>
    <w:rsid w:val="00794688"/>
    <w:rsid w:val="0079590A"/>
    <w:rsid w:val="0079679A"/>
    <w:rsid w:val="007A09A8"/>
    <w:rsid w:val="007A0A91"/>
    <w:rsid w:val="007A0E50"/>
    <w:rsid w:val="007A1608"/>
    <w:rsid w:val="007A2456"/>
    <w:rsid w:val="007A568E"/>
    <w:rsid w:val="007B03ED"/>
    <w:rsid w:val="007B1FCC"/>
    <w:rsid w:val="007B3071"/>
    <w:rsid w:val="007B44AB"/>
    <w:rsid w:val="007B582A"/>
    <w:rsid w:val="007B5A1D"/>
    <w:rsid w:val="007B7BCB"/>
    <w:rsid w:val="007B7E96"/>
    <w:rsid w:val="007C0019"/>
    <w:rsid w:val="007C1371"/>
    <w:rsid w:val="007C26A9"/>
    <w:rsid w:val="007C3274"/>
    <w:rsid w:val="007C38ED"/>
    <w:rsid w:val="007C758B"/>
    <w:rsid w:val="007D0034"/>
    <w:rsid w:val="007D0146"/>
    <w:rsid w:val="007D06B6"/>
    <w:rsid w:val="007D1C80"/>
    <w:rsid w:val="007D29A6"/>
    <w:rsid w:val="007D2DEC"/>
    <w:rsid w:val="007D346D"/>
    <w:rsid w:val="007D49D5"/>
    <w:rsid w:val="007D55E7"/>
    <w:rsid w:val="007D5AF3"/>
    <w:rsid w:val="007D64CD"/>
    <w:rsid w:val="007E03D9"/>
    <w:rsid w:val="007E2537"/>
    <w:rsid w:val="007E5030"/>
    <w:rsid w:val="007E5396"/>
    <w:rsid w:val="007E5E94"/>
    <w:rsid w:val="007E7242"/>
    <w:rsid w:val="007F3296"/>
    <w:rsid w:val="007F410C"/>
    <w:rsid w:val="007F4479"/>
    <w:rsid w:val="007F4535"/>
    <w:rsid w:val="007F52E2"/>
    <w:rsid w:val="007F53A8"/>
    <w:rsid w:val="007F7137"/>
    <w:rsid w:val="008008C4"/>
    <w:rsid w:val="00800E31"/>
    <w:rsid w:val="008024F8"/>
    <w:rsid w:val="008042D0"/>
    <w:rsid w:val="008047ED"/>
    <w:rsid w:val="00810E00"/>
    <w:rsid w:val="008135C9"/>
    <w:rsid w:val="00813FA6"/>
    <w:rsid w:val="008166D6"/>
    <w:rsid w:val="00816C87"/>
    <w:rsid w:val="008179D7"/>
    <w:rsid w:val="008203E3"/>
    <w:rsid w:val="00822172"/>
    <w:rsid w:val="00822199"/>
    <w:rsid w:val="008223D7"/>
    <w:rsid w:val="008232B1"/>
    <w:rsid w:val="00824042"/>
    <w:rsid w:val="00824601"/>
    <w:rsid w:val="00824974"/>
    <w:rsid w:val="00824C31"/>
    <w:rsid w:val="00825D79"/>
    <w:rsid w:val="00826628"/>
    <w:rsid w:val="00826E2B"/>
    <w:rsid w:val="00826EE3"/>
    <w:rsid w:val="00827018"/>
    <w:rsid w:val="0083237C"/>
    <w:rsid w:val="00833BBE"/>
    <w:rsid w:val="00833FEE"/>
    <w:rsid w:val="008345E0"/>
    <w:rsid w:val="00836C96"/>
    <w:rsid w:val="008410A7"/>
    <w:rsid w:val="0084263C"/>
    <w:rsid w:val="00842C06"/>
    <w:rsid w:val="00842E91"/>
    <w:rsid w:val="00844B42"/>
    <w:rsid w:val="00845516"/>
    <w:rsid w:val="0084787C"/>
    <w:rsid w:val="008547D4"/>
    <w:rsid w:val="0085525E"/>
    <w:rsid w:val="008556C8"/>
    <w:rsid w:val="0085680E"/>
    <w:rsid w:val="008568ED"/>
    <w:rsid w:val="00856FF2"/>
    <w:rsid w:val="008572D9"/>
    <w:rsid w:val="00864477"/>
    <w:rsid w:val="00864B74"/>
    <w:rsid w:val="00864CEB"/>
    <w:rsid w:val="008656CE"/>
    <w:rsid w:val="00867559"/>
    <w:rsid w:val="008703ED"/>
    <w:rsid w:val="0087119A"/>
    <w:rsid w:val="00871576"/>
    <w:rsid w:val="008728E5"/>
    <w:rsid w:val="008737ED"/>
    <w:rsid w:val="0087471C"/>
    <w:rsid w:val="00875B8D"/>
    <w:rsid w:val="00875CC1"/>
    <w:rsid w:val="0088205A"/>
    <w:rsid w:val="00883813"/>
    <w:rsid w:val="0088450F"/>
    <w:rsid w:val="00885ED8"/>
    <w:rsid w:val="008869C6"/>
    <w:rsid w:val="00886B5C"/>
    <w:rsid w:val="00886E0A"/>
    <w:rsid w:val="0089167A"/>
    <w:rsid w:val="00894514"/>
    <w:rsid w:val="00897357"/>
    <w:rsid w:val="008977C5"/>
    <w:rsid w:val="00897AA0"/>
    <w:rsid w:val="008A36B3"/>
    <w:rsid w:val="008A36E9"/>
    <w:rsid w:val="008A37AA"/>
    <w:rsid w:val="008A39DD"/>
    <w:rsid w:val="008A498E"/>
    <w:rsid w:val="008B0CC5"/>
    <w:rsid w:val="008B0E21"/>
    <w:rsid w:val="008B1BDD"/>
    <w:rsid w:val="008B247A"/>
    <w:rsid w:val="008B3087"/>
    <w:rsid w:val="008B4310"/>
    <w:rsid w:val="008B458D"/>
    <w:rsid w:val="008B6E7D"/>
    <w:rsid w:val="008B7AE5"/>
    <w:rsid w:val="008C070D"/>
    <w:rsid w:val="008C0C85"/>
    <w:rsid w:val="008C1395"/>
    <w:rsid w:val="008C2640"/>
    <w:rsid w:val="008C3042"/>
    <w:rsid w:val="008C3AD4"/>
    <w:rsid w:val="008C4BFB"/>
    <w:rsid w:val="008C4E2D"/>
    <w:rsid w:val="008C625E"/>
    <w:rsid w:val="008C730D"/>
    <w:rsid w:val="008D02BD"/>
    <w:rsid w:val="008D337E"/>
    <w:rsid w:val="008D39D7"/>
    <w:rsid w:val="008D6208"/>
    <w:rsid w:val="008E137E"/>
    <w:rsid w:val="008E1992"/>
    <w:rsid w:val="008E1A76"/>
    <w:rsid w:val="008E2466"/>
    <w:rsid w:val="008E3D85"/>
    <w:rsid w:val="008E4FAD"/>
    <w:rsid w:val="008E756C"/>
    <w:rsid w:val="008F0088"/>
    <w:rsid w:val="008F0456"/>
    <w:rsid w:val="008F0AAC"/>
    <w:rsid w:val="008F0E37"/>
    <w:rsid w:val="008F10F8"/>
    <w:rsid w:val="008F336A"/>
    <w:rsid w:val="008F3C48"/>
    <w:rsid w:val="008F4008"/>
    <w:rsid w:val="008F5B61"/>
    <w:rsid w:val="008F62E4"/>
    <w:rsid w:val="008F6783"/>
    <w:rsid w:val="008F753A"/>
    <w:rsid w:val="008F77BE"/>
    <w:rsid w:val="008F7F91"/>
    <w:rsid w:val="00900B84"/>
    <w:rsid w:val="00900DEB"/>
    <w:rsid w:val="00902832"/>
    <w:rsid w:val="00903056"/>
    <w:rsid w:val="009030EA"/>
    <w:rsid w:val="00903968"/>
    <w:rsid w:val="00904F55"/>
    <w:rsid w:val="009065B8"/>
    <w:rsid w:val="00906D7D"/>
    <w:rsid w:val="0091001F"/>
    <w:rsid w:val="00911B7E"/>
    <w:rsid w:val="009135D6"/>
    <w:rsid w:val="00914CD3"/>
    <w:rsid w:val="00917320"/>
    <w:rsid w:val="0091740A"/>
    <w:rsid w:val="00917A03"/>
    <w:rsid w:val="00917AB3"/>
    <w:rsid w:val="00924128"/>
    <w:rsid w:val="009244B9"/>
    <w:rsid w:val="00925471"/>
    <w:rsid w:val="00925ADF"/>
    <w:rsid w:val="00926B19"/>
    <w:rsid w:val="009275DC"/>
    <w:rsid w:val="009301A0"/>
    <w:rsid w:val="00933CF3"/>
    <w:rsid w:val="00933D0B"/>
    <w:rsid w:val="00933D15"/>
    <w:rsid w:val="00940F42"/>
    <w:rsid w:val="009416AA"/>
    <w:rsid w:val="009423AE"/>
    <w:rsid w:val="00942BB0"/>
    <w:rsid w:val="00945339"/>
    <w:rsid w:val="0094728C"/>
    <w:rsid w:val="00950B5F"/>
    <w:rsid w:val="00951320"/>
    <w:rsid w:val="00953B71"/>
    <w:rsid w:val="009540AB"/>
    <w:rsid w:val="00955754"/>
    <w:rsid w:val="00955EAD"/>
    <w:rsid w:val="00960BAF"/>
    <w:rsid w:val="009610C2"/>
    <w:rsid w:val="00963035"/>
    <w:rsid w:val="009631AD"/>
    <w:rsid w:val="00963A03"/>
    <w:rsid w:val="00963A27"/>
    <w:rsid w:val="009670BC"/>
    <w:rsid w:val="0096736D"/>
    <w:rsid w:val="00970DC7"/>
    <w:rsid w:val="00971B5A"/>
    <w:rsid w:val="0097437A"/>
    <w:rsid w:val="009745A2"/>
    <w:rsid w:val="00976C2C"/>
    <w:rsid w:val="00977057"/>
    <w:rsid w:val="00980E80"/>
    <w:rsid w:val="0098136D"/>
    <w:rsid w:val="0099112E"/>
    <w:rsid w:val="0099139E"/>
    <w:rsid w:val="00992DEF"/>
    <w:rsid w:val="009931DE"/>
    <w:rsid w:val="00994AE8"/>
    <w:rsid w:val="00994F36"/>
    <w:rsid w:val="009973D9"/>
    <w:rsid w:val="00997490"/>
    <w:rsid w:val="009A1835"/>
    <w:rsid w:val="009A1CAF"/>
    <w:rsid w:val="009A1F8C"/>
    <w:rsid w:val="009A3F72"/>
    <w:rsid w:val="009B03EB"/>
    <w:rsid w:val="009B2AAE"/>
    <w:rsid w:val="009B33A2"/>
    <w:rsid w:val="009B34E6"/>
    <w:rsid w:val="009B3713"/>
    <w:rsid w:val="009B44C9"/>
    <w:rsid w:val="009B533A"/>
    <w:rsid w:val="009B5842"/>
    <w:rsid w:val="009C1517"/>
    <w:rsid w:val="009C24FF"/>
    <w:rsid w:val="009C25E5"/>
    <w:rsid w:val="009C2707"/>
    <w:rsid w:val="009C389D"/>
    <w:rsid w:val="009C44F8"/>
    <w:rsid w:val="009C6E6B"/>
    <w:rsid w:val="009D04AB"/>
    <w:rsid w:val="009D224D"/>
    <w:rsid w:val="009D44C7"/>
    <w:rsid w:val="009D4EB3"/>
    <w:rsid w:val="009E401C"/>
    <w:rsid w:val="009E53BE"/>
    <w:rsid w:val="009E5B10"/>
    <w:rsid w:val="009E62DD"/>
    <w:rsid w:val="009E67F8"/>
    <w:rsid w:val="009E6812"/>
    <w:rsid w:val="009F016D"/>
    <w:rsid w:val="009F0CA5"/>
    <w:rsid w:val="009F1DEC"/>
    <w:rsid w:val="009F27FD"/>
    <w:rsid w:val="009F2BF0"/>
    <w:rsid w:val="009F31C0"/>
    <w:rsid w:val="009F4749"/>
    <w:rsid w:val="009F5A3A"/>
    <w:rsid w:val="009F607C"/>
    <w:rsid w:val="009F62C6"/>
    <w:rsid w:val="00A015DF"/>
    <w:rsid w:val="00A026BB"/>
    <w:rsid w:val="00A032A8"/>
    <w:rsid w:val="00A04015"/>
    <w:rsid w:val="00A045B4"/>
    <w:rsid w:val="00A04B95"/>
    <w:rsid w:val="00A0650A"/>
    <w:rsid w:val="00A06DBB"/>
    <w:rsid w:val="00A07336"/>
    <w:rsid w:val="00A115E5"/>
    <w:rsid w:val="00A1196E"/>
    <w:rsid w:val="00A11F1B"/>
    <w:rsid w:val="00A12ACF"/>
    <w:rsid w:val="00A12E99"/>
    <w:rsid w:val="00A13449"/>
    <w:rsid w:val="00A14983"/>
    <w:rsid w:val="00A14DC7"/>
    <w:rsid w:val="00A16591"/>
    <w:rsid w:val="00A1678C"/>
    <w:rsid w:val="00A20A38"/>
    <w:rsid w:val="00A226C8"/>
    <w:rsid w:val="00A22B0A"/>
    <w:rsid w:val="00A2338C"/>
    <w:rsid w:val="00A26B16"/>
    <w:rsid w:val="00A308FA"/>
    <w:rsid w:val="00A31F9F"/>
    <w:rsid w:val="00A32739"/>
    <w:rsid w:val="00A35570"/>
    <w:rsid w:val="00A35F5A"/>
    <w:rsid w:val="00A3648B"/>
    <w:rsid w:val="00A403CF"/>
    <w:rsid w:val="00A40A71"/>
    <w:rsid w:val="00A4222A"/>
    <w:rsid w:val="00A43B8A"/>
    <w:rsid w:val="00A45728"/>
    <w:rsid w:val="00A4622A"/>
    <w:rsid w:val="00A47A99"/>
    <w:rsid w:val="00A5068A"/>
    <w:rsid w:val="00A506CC"/>
    <w:rsid w:val="00A509C0"/>
    <w:rsid w:val="00A50BC0"/>
    <w:rsid w:val="00A50F86"/>
    <w:rsid w:val="00A52BC8"/>
    <w:rsid w:val="00A53869"/>
    <w:rsid w:val="00A54FAD"/>
    <w:rsid w:val="00A56C0A"/>
    <w:rsid w:val="00A57105"/>
    <w:rsid w:val="00A617AB"/>
    <w:rsid w:val="00A622D2"/>
    <w:rsid w:val="00A64763"/>
    <w:rsid w:val="00A64A6A"/>
    <w:rsid w:val="00A64D6A"/>
    <w:rsid w:val="00A6639F"/>
    <w:rsid w:val="00A67968"/>
    <w:rsid w:val="00A70AF8"/>
    <w:rsid w:val="00A70EFA"/>
    <w:rsid w:val="00A720FD"/>
    <w:rsid w:val="00A73ACA"/>
    <w:rsid w:val="00A74471"/>
    <w:rsid w:val="00A74FC2"/>
    <w:rsid w:val="00A75983"/>
    <w:rsid w:val="00A75BF6"/>
    <w:rsid w:val="00A763F5"/>
    <w:rsid w:val="00A779B4"/>
    <w:rsid w:val="00A77ACE"/>
    <w:rsid w:val="00A77C77"/>
    <w:rsid w:val="00A80D8B"/>
    <w:rsid w:val="00A826DB"/>
    <w:rsid w:val="00A83886"/>
    <w:rsid w:val="00A844A7"/>
    <w:rsid w:val="00A8650D"/>
    <w:rsid w:val="00A902FF"/>
    <w:rsid w:val="00A90488"/>
    <w:rsid w:val="00A90AE0"/>
    <w:rsid w:val="00A91115"/>
    <w:rsid w:val="00A91DE8"/>
    <w:rsid w:val="00A92A0B"/>
    <w:rsid w:val="00A93F9A"/>
    <w:rsid w:val="00A9457E"/>
    <w:rsid w:val="00A977D6"/>
    <w:rsid w:val="00A97A38"/>
    <w:rsid w:val="00A97BE2"/>
    <w:rsid w:val="00A97C9C"/>
    <w:rsid w:val="00A97EFF"/>
    <w:rsid w:val="00AA1A07"/>
    <w:rsid w:val="00AA3161"/>
    <w:rsid w:val="00AA3C5B"/>
    <w:rsid w:val="00AA406E"/>
    <w:rsid w:val="00AA690D"/>
    <w:rsid w:val="00AB1935"/>
    <w:rsid w:val="00AB5901"/>
    <w:rsid w:val="00AB5BF3"/>
    <w:rsid w:val="00AB72B9"/>
    <w:rsid w:val="00AB731E"/>
    <w:rsid w:val="00AC18A1"/>
    <w:rsid w:val="00AC3DA1"/>
    <w:rsid w:val="00AC4586"/>
    <w:rsid w:val="00AC6917"/>
    <w:rsid w:val="00AC707B"/>
    <w:rsid w:val="00AC7334"/>
    <w:rsid w:val="00AD1543"/>
    <w:rsid w:val="00AD1FFC"/>
    <w:rsid w:val="00AD43CD"/>
    <w:rsid w:val="00AD4547"/>
    <w:rsid w:val="00AD4554"/>
    <w:rsid w:val="00AD49DF"/>
    <w:rsid w:val="00AD4D6D"/>
    <w:rsid w:val="00AD56B8"/>
    <w:rsid w:val="00AD669D"/>
    <w:rsid w:val="00AD7463"/>
    <w:rsid w:val="00AD79EC"/>
    <w:rsid w:val="00AE0385"/>
    <w:rsid w:val="00AE13B5"/>
    <w:rsid w:val="00AE14A5"/>
    <w:rsid w:val="00AE1863"/>
    <w:rsid w:val="00AE2CCD"/>
    <w:rsid w:val="00AE34CB"/>
    <w:rsid w:val="00AE47D4"/>
    <w:rsid w:val="00AE5064"/>
    <w:rsid w:val="00AE6791"/>
    <w:rsid w:val="00AE6D50"/>
    <w:rsid w:val="00AF1C82"/>
    <w:rsid w:val="00AF253D"/>
    <w:rsid w:val="00AF26B1"/>
    <w:rsid w:val="00AF46BB"/>
    <w:rsid w:val="00AF5EB8"/>
    <w:rsid w:val="00B02912"/>
    <w:rsid w:val="00B042F9"/>
    <w:rsid w:val="00B064DC"/>
    <w:rsid w:val="00B075C1"/>
    <w:rsid w:val="00B07F78"/>
    <w:rsid w:val="00B11B4A"/>
    <w:rsid w:val="00B1614A"/>
    <w:rsid w:val="00B20BFD"/>
    <w:rsid w:val="00B221D3"/>
    <w:rsid w:val="00B2226F"/>
    <w:rsid w:val="00B22EA4"/>
    <w:rsid w:val="00B23A40"/>
    <w:rsid w:val="00B24272"/>
    <w:rsid w:val="00B244C9"/>
    <w:rsid w:val="00B24FEB"/>
    <w:rsid w:val="00B26339"/>
    <w:rsid w:val="00B3185C"/>
    <w:rsid w:val="00B3557C"/>
    <w:rsid w:val="00B35D19"/>
    <w:rsid w:val="00B37228"/>
    <w:rsid w:val="00B373E8"/>
    <w:rsid w:val="00B3750C"/>
    <w:rsid w:val="00B37C30"/>
    <w:rsid w:val="00B37E17"/>
    <w:rsid w:val="00B402A8"/>
    <w:rsid w:val="00B402B4"/>
    <w:rsid w:val="00B46A71"/>
    <w:rsid w:val="00B50AE3"/>
    <w:rsid w:val="00B51BCA"/>
    <w:rsid w:val="00B53574"/>
    <w:rsid w:val="00B53C28"/>
    <w:rsid w:val="00B560CF"/>
    <w:rsid w:val="00B57E6C"/>
    <w:rsid w:val="00B604A6"/>
    <w:rsid w:val="00B6243E"/>
    <w:rsid w:val="00B7004D"/>
    <w:rsid w:val="00B70632"/>
    <w:rsid w:val="00B72A9C"/>
    <w:rsid w:val="00B76379"/>
    <w:rsid w:val="00B76ABF"/>
    <w:rsid w:val="00B76C63"/>
    <w:rsid w:val="00B80181"/>
    <w:rsid w:val="00B81144"/>
    <w:rsid w:val="00B830F6"/>
    <w:rsid w:val="00B83DFE"/>
    <w:rsid w:val="00B847FF"/>
    <w:rsid w:val="00B85DA7"/>
    <w:rsid w:val="00B86583"/>
    <w:rsid w:val="00B86C62"/>
    <w:rsid w:val="00B8742A"/>
    <w:rsid w:val="00B87B10"/>
    <w:rsid w:val="00B905CB"/>
    <w:rsid w:val="00B90B69"/>
    <w:rsid w:val="00B91523"/>
    <w:rsid w:val="00B958BF"/>
    <w:rsid w:val="00B97267"/>
    <w:rsid w:val="00BA0552"/>
    <w:rsid w:val="00BA20B8"/>
    <w:rsid w:val="00BA3188"/>
    <w:rsid w:val="00BA383F"/>
    <w:rsid w:val="00BA39F5"/>
    <w:rsid w:val="00BA3FDE"/>
    <w:rsid w:val="00BA4446"/>
    <w:rsid w:val="00BA4E66"/>
    <w:rsid w:val="00BA5180"/>
    <w:rsid w:val="00BA73CD"/>
    <w:rsid w:val="00BB0B50"/>
    <w:rsid w:val="00BB2665"/>
    <w:rsid w:val="00BB3C4F"/>
    <w:rsid w:val="00BB4A82"/>
    <w:rsid w:val="00BB55DD"/>
    <w:rsid w:val="00BB77DD"/>
    <w:rsid w:val="00BC0D17"/>
    <w:rsid w:val="00BC1385"/>
    <w:rsid w:val="00BC1D9B"/>
    <w:rsid w:val="00BC2BFB"/>
    <w:rsid w:val="00BC4920"/>
    <w:rsid w:val="00BD004F"/>
    <w:rsid w:val="00BD0AA1"/>
    <w:rsid w:val="00BD0FCD"/>
    <w:rsid w:val="00BD17D6"/>
    <w:rsid w:val="00BD1A1F"/>
    <w:rsid w:val="00BD36B6"/>
    <w:rsid w:val="00BD37F3"/>
    <w:rsid w:val="00BD40D0"/>
    <w:rsid w:val="00BE1FDB"/>
    <w:rsid w:val="00BE59E6"/>
    <w:rsid w:val="00BE5A6A"/>
    <w:rsid w:val="00BE6D99"/>
    <w:rsid w:val="00BE7FDF"/>
    <w:rsid w:val="00BF1A30"/>
    <w:rsid w:val="00BF1ADF"/>
    <w:rsid w:val="00BF207D"/>
    <w:rsid w:val="00BF2BE7"/>
    <w:rsid w:val="00BF387E"/>
    <w:rsid w:val="00BF5449"/>
    <w:rsid w:val="00BF5A1C"/>
    <w:rsid w:val="00BF64BC"/>
    <w:rsid w:val="00BF6BA6"/>
    <w:rsid w:val="00C02FC2"/>
    <w:rsid w:val="00C0426D"/>
    <w:rsid w:val="00C04517"/>
    <w:rsid w:val="00C0561C"/>
    <w:rsid w:val="00C05D4A"/>
    <w:rsid w:val="00C10187"/>
    <w:rsid w:val="00C11F0C"/>
    <w:rsid w:val="00C12740"/>
    <w:rsid w:val="00C13843"/>
    <w:rsid w:val="00C13DF2"/>
    <w:rsid w:val="00C144D1"/>
    <w:rsid w:val="00C17382"/>
    <w:rsid w:val="00C1785C"/>
    <w:rsid w:val="00C17F57"/>
    <w:rsid w:val="00C20F94"/>
    <w:rsid w:val="00C30BC3"/>
    <w:rsid w:val="00C31D59"/>
    <w:rsid w:val="00C34283"/>
    <w:rsid w:val="00C36E1F"/>
    <w:rsid w:val="00C37944"/>
    <w:rsid w:val="00C4008C"/>
    <w:rsid w:val="00C408F9"/>
    <w:rsid w:val="00C4179A"/>
    <w:rsid w:val="00C42159"/>
    <w:rsid w:val="00C42F04"/>
    <w:rsid w:val="00C4458D"/>
    <w:rsid w:val="00C45735"/>
    <w:rsid w:val="00C47563"/>
    <w:rsid w:val="00C47C59"/>
    <w:rsid w:val="00C50277"/>
    <w:rsid w:val="00C57A33"/>
    <w:rsid w:val="00C616D6"/>
    <w:rsid w:val="00C61AB5"/>
    <w:rsid w:val="00C643A9"/>
    <w:rsid w:val="00C6486F"/>
    <w:rsid w:val="00C64BCB"/>
    <w:rsid w:val="00C66643"/>
    <w:rsid w:val="00C6679B"/>
    <w:rsid w:val="00C67CCE"/>
    <w:rsid w:val="00C67D57"/>
    <w:rsid w:val="00C704AD"/>
    <w:rsid w:val="00C70EC6"/>
    <w:rsid w:val="00C742BE"/>
    <w:rsid w:val="00C7547E"/>
    <w:rsid w:val="00C75A98"/>
    <w:rsid w:val="00C75F5F"/>
    <w:rsid w:val="00C77C40"/>
    <w:rsid w:val="00C80D40"/>
    <w:rsid w:val="00C81115"/>
    <w:rsid w:val="00C8561B"/>
    <w:rsid w:val="00C85CD4"/>
    <w:rsid w:val="00C86637"/>
    <w:rsid w:val="00C87462"/>
    <w:rsid w:val="00C87D99"/>
    <w:rsid w:val="00C90110"/>
    <w:rsid w:val="00C90F8D"/>
    <w:rsid w:val="00C93197"/>
    <w:rsid w:val="00C93500"/>
    <w:rsid w:val="00C960BF"/>
    <w:rsid w:val="00C9674B"/>
    <w:rsid w:val="00C976D8"/>
    <w:rsid w:val="00CA0F45"/>
    <w:rsid w:val="00CA1696"/>
    <w:rsid w:val="00CA3CA8"/>
    <w:rsid w:val="00CA4DB2"/>
    <w:rsid w:val="00CA5FBE"/>
    <w:rsid w:val="00CA7CAF"/>
    <w:rsid w:val="00CB44A9"/>
    <w:rsid w:val="00CB68C6"/>
    <w:rsid w:val="00CC104C"/>
    <w:rsid w:val="00CC1CA1"/>
    <w:rsid w:val="00CC21D3"/>
    <w:rsid w:val="00CC22BE"/>
    <w:rsid w:val="00CC2C80"/>
    <w:rsid w:val="00CC2DD5"/>
    <w:rsid w:val="00CC45FF"/>
    <w:rsid w:val="00CC47A8"/>
    <w:rsid w:val="00CC5EB8"/>
    <w:rsid w:val="00CC6BBF"/>
    <w:rsid w:val="00CC7122"/>
    <w:rsid w:val="00CC719F"/>
    <w:rsid w:val="00CD17E5"/>
    <w:rsid w:val="00CD1ED7"/>
    <w:rsid w:val="00CD36D2"/>
    <w:rsid w:val="00CD45DA"/>
    <w:rsid w:val="00CD63E6"/>
    <w:rsid w:val="00CD7655"/>
    <w:rsid w:val="00CD7825"/>
    <w:rsid w:val="00CE08A1"/>
    <w:rsid w:val="00CE19A5"/>
    <w:rsid w:val="00CE29B8"/>
    <w:rsid w:val="00CE3508"/>
    <w:rsid w:val="00CE3D68"/>
    <w:rsid w:val="00CF01E8"/>
    <w:rsid w:val="00CF0235"/>
    <w:rsid w:val="00CF0DA6"/>
    <w:rsid w:val="00CF135E"/>
    <w:rsid w:val="00CF1A04"/>
    <w:rsid w:val="00CF21B9"/>
    <w:rsid w:val="00CF24A4"/>
    <w:rsid w:val="00CF361F"/>
    <w:rsid w:val="00CF36E8"/>
    <w:rsid w:val="00CF3A03"/>
    <w:rsid w:val="00CF6E91"/>
    <w:rsid w:val="00CF7EA6"/>
    <w:rsid w:val="00D0089C"/>
    <w:rsid w:val="00D01615"/>
    <w:rsid w:val="00D02ABD"/>
    <w:rsid w:val="00D02C76"/>
    <w:rsid w:val="00D038A1"/>
    <w:rsid w:val="00D03D22"/>
    <w:rsid w:val="00D03FA0"/>
    <w:rsid w:val="00D04540"/>
    <w:rsid w:val="00D0553C"/>
    <w:rsid w:val="00D0567D"/>
    <w:rsid w:val="00D10B85"/>
    <w:rsid w:val="00D11474"/>
    <w:rsid w:val="00D11D4D"/>
    <w:rsid w:val="00D17BB6"/>
    <w:rsid w:val="00D21168"/>
    <w:rsid w:val="00D21C21"/>
    <w:rsid w:val="00D2279C"/>
    <w:rsid w:val="00D22A62"/>
    <w:rsid w:val="00D23077"/>
    <w:rsid w:val="00D23366"/>
    <w:rsid w:val="00D23561"/>
    <w:rsid w:val="00D23EA5"/>
    <w:rsid w:val="00D254B0"/>
    <w:rsid w:val="00D258D8"/>
    <w:rsid w:val="00D2771D"/>
    <w:rsid w:val="00D31ABF"/>
    <w:rsid w:val="00D31C8E"/>
    <w:rsid w:val="00D3253F"/>
    <w:rsid w:val="00D32FB7"/>
    <w:rsid w:val="00D35591"/>
    <w:rsid w:val="00D36077"/>
    <w:rsid w:val="00D37E45"/>
    <w:rsid w:val="00D401EB"/>
    <w:rsid w:val="00D40522"/>
    <w:rsid w:val="00D40652"/>
    <w:rsid w:val="00D4129D"/>
    <w:rsid w:val="00D4332F"/>
    <w:rsid w:val="00D442BF"/>
    <w:rsid w:val="00D44F62"/>
    <w:rsid w:val="00D45463"/>
    <w:rsid w:val="00D45A32"/>
    <w:rsid w:val="00D46BAB"/>
    <w:rsid w:val="00D47077"/>
    <w:rsid w:val="00D47591"/>
    <w:rsid w:val="00D502E4"/>
    <w:rsid w:val="00D50C00"/>
    <w:rsid w:val="00D52B48"/>
    <w:rsid w:val="00D547BD"/>
    <w:rsid w:val="00D54B07"/>
    <w:rsid w:val="00D55861"/>
    <w:rsid w:val="00D56861"/>
    <w:rsid w:val="00D57013"/>
    <w:rsid w:val="00D57253"/>
    <w:rsid w:val="00D60A3B"/>
    <w:rsid w:val="00D61012"/>
    <w:rsid w:val="00D6324B"/>
    <w:rsid w:val="00D638EF"/>
    <w:rsid w:val="00D646B9"/>
    <w:rsid w:val="00D64C4C"/>
    <w:rsid w:val="00D65EE3"/>
    <w:rsid w:val="00D71FC9"/>
    <w:rsid w:val="00D7251D"/>
    <w:rsid w:val="00D725F8"/>
    <w:rsid w:val="00D73F81"/>
    <w:rsid w:val="00D74C6B"/>
    <w:rsid w:val="00D77479"/>
    <w:rsid w:val="00D77666"/>
    <w:rsid w:val="00D77B18"/>
    <w:rsid w:val="00D80860"/>
    <w:rsid w:val="00D834D0"/>
    <w:rsid w:val="00D8389E"/>
    <w:rsid w:val="00D85115"/>
    <w:rsid w:val="00D86A7E"/>
    <w:rsid w:val="00D87613"/>
    <w:rsid w:val="00D90C24"/>
    <w:rsid w:val="00D9170A"/>
    <w:rsid w:val="00D92534"/>
    <w:rsid w:val="00D9272D"/>
    <w:rsid w:val="00D931D5"/>
    <w:rsid w:val="00D9577D"/>
    <w:rsid w:val="00D97173"/>
    <w:rsid w:val="00DA0115"/>
    <w:rsid w:val="00DA027C"/>
    <w:rsid w:val="00DA0619"/>
    <w:rsid w:val="00DA143A"/>
    <w:rsid w:val="00DA1A90"/>
    <w:rsid w:val="00DA1AAF"/>
    <w:rsid w:val="00DA1D80"/>
    <w:rsid w:val="00DA3C67"/>
    <w:rsid w:val="00DA4554"/>
    <w:rsid w:val="00DA4CD6"/>
    <w:rsid w:val="00DA57C5"/>
    <w:rsid w:val="00DB10FB"/>
    <w:rsid w:val="00DB2296"/>
    <w:rsid w:val="00DB29FF"/>
    <w:rsid w:val="00DB324F"/>
    <w:rsid w:val="00DB3B8E"/>
    <w:rsid w:val="00DB4601"/>
    <w:rsid w:val="00DB61BC"/>
    <w:rsid w:val="00DB6213"/>
    <w:rsid w:val="00DB6CFD"/>
    <w:rsid w:val="00DB7D14"/>
    <w:rsid w:val="00DC0033"/>
    <w:rsid w:val="00DC14E0"/>
    <w:rsid w:val="00DC4C29"/>
    <w:rsid w:val="00DC767C"/>
    <w:rsid w:val="00DD1A47"/>
    <w:rsid w:val="00DD2C36"/>
    <w:rsid w:val="00DD3776"/>
    <w:rsid w:val="00DD3B27"/>
    <w:rsid w:val="00DD4C2F"/>
    <w:rsid w:val="00DD5061"/>
    <w:rsid w:val="00DD6AB9"/>
    <w:rsid w:val="00DD7B1A"/>
    <w:rsid w:val="00DE07ED"/>
    <w:rsid w:val="00DE0D67"/>
    <w:rsid w:val="00DE1189"/>
    <w:rsid w:val="00DE2853"/>
    <w:rsid w:val="00DE3161"/>
    <w:rsid w:val="00DE44B8"/>
    <w:rsid w:val="00DE4F6F"/>
    <w:rsid w:val="00DE56D5"/>
    <w:rsid w:val="00DE58BC"/>
    <w:rsid w:val="00DE7FE1"/>
    <w:rsid w:val="00DF4A31"/>
    <w:rsid w:val="00DF5723"/>
    <w:rsid w:val="00DF5E02"/>
    <w:rsid w:val="00DF651B"/>
    <w:rsid w:val="00DF7686"/>
    <w:rsid w:val="00E003EF"/>
    <w:rsid w:val="00E00725"/>
    <w:rsid w:val="00E01770"/>
    <w:rsid w:val="00E03100"/>
    <w:rsid w:val="00E03CEB"/>
    <w:rsid w:val="00E06FCE"/>
    <w:rsid w:val="00E07056"/>
    <w:rsid w:val="00E11524"/>
    <w:rsid w:val="00E1243C"/>
    <w:rsid w:val="00E15124"/>
    <w:rsid w:val="00E15881"/>
    <w:rsid w:val="00E15C86"/>
    <w:rsid w:val="00E16897"/>
    <w:rsid w:val="00E20C13"/>
    <w:rsid w:val="00E210D0"/>
    <w:rsid w:val="00E223CA"/>
    <w:rsid w:val="00E22FBF"/>
    <w:rsid w:val="00E23736"/>
    <w:rsid w:val="00E2642B"/>
    <w:rsid w:val="00E266D2"/>
    <w:rsid w:val="00E26718"/>
    <w:rsid w:val="00E3007A"/>
    <w:rsid w:val="00E3016D"/>
    <w:rsid w:val="00E30E67"/>
    <w:rsid w:val="00E31600"/>
    <w:rsid w:val="00E31CFD"/>
    <w:rsid w:val="00E37138"/>
    <w:rsid w:val="00E378B4"/>
    <w:rsid w:val="00E41CFC"/>
    <w:rsid w:val="00E435D3"/>
    <w:rsid w:val="00E44713"/>
    <w:rsid w:val="00E451AC"/>
    <w:rsid w:val="00E45665"/>
    <w:rsid w:val="00E45F91"/>
    <w:rsid w:val="00E464DD"/>
    <w:rsid w:val="00E46FF6"/>
    <w:rsid w:val="00E512C9"/>
    <w:rsid w:val="00E5237C"/>
    <w:rsid w:val="00E52D19"/>
    <w:rsid w:val="00E5454F"/>
    <w:rsid w:val="00E60EB3"/>
    <w:rsid w:val="00E61F39"/>
    <w:rsid w:val="00E62ACB"/>
    <w:rsid w:val="00E666C5"/>
    <w:rsid w:val="00E70510"/>
    <w:rsid w:val="00E71771"/>
    <w:rsid w:val="00E720C7"/>
    <w:rsid w:val="00E726E6"/>
    <w:rsid w:val="00E72E84"/>
    <w:rsid w:val="00E72EF5"/>
    <w:rsid w:val="00E743BE"/>
    <w:rsid w:val="00E758C2"/>
    <w:rsid w:val="00E767BB"/>
    <w:rsid w:val="00E772F0"/>
    <w:rsid w:val="00E774F8"/>
    <w:rsid w:val="00E77B0C"/>
    <w:rsid w:val="00E816FC"/>
    <w:rsid w:val="00E81F5D"/>
    <w:rsid w:val="00E830C3"/>
    <w:rsid w:val="00E831FC"/>
    <w:rsid w:val="00E8432A"/>
    <w:rsid w:val="00E8545B"/>
    <w:rsid w:val="00E8601D"/>
    <w:rsid w:val="00E86812"/>
    <w:rsid w:val="00E9076D"/>
    <w:rsid w:val="00E92092"/>
    <w:rsid w:val="00E92616"/>
    <w:rsid w:val="00E93142"/>
    <w:rsid w:val="00E933B2"/>
    <w:rsid w:val="00E94731"/>
    <w:rsid w:val="00E94B9A"/>
    <w:rsid w:val="00EA1F7D"/>
    <w:rsid w:val="00EA39AE"/>
    <w:rsid w:val="00EA489A"/>
    <w:rsid w:val="00EA6393"/>
    <w:rsid w:val="00EA722D"/>
    <w:rsid w:val="00EA7A3E"/>
    <w:rsid w:val="00EA7A76"/>
    <w:rsid w:val="00EB1EBC"/>
    <w:rsid w:val="00EB3746"/>
    <w:rsid w:val="00EB37AA"/>
    <w:rsid w:val="00EB53C9"/>
    <w:rsid w:val="00EB6F9D"/>
    <w:rsid w:val="00EC043E"/>
    <w:rsid w:val="00EC1A62"/>
    <w:rsid w:val="00EC1A7A"/>
    <w:rsid w:val="00EC1EBA"/>
    <w:rsid w:val="00EC2275"/>
    <w:rsid w:val="00EC2726"/>
    <w:rsid w:val="00EC2BB7"/>
    <w:rsid w:val="00EC37EA"/>
    <w:rsid w:val="00EC3925"/>
    <w:rsid w:val="00EC4BEB"/>
    <w:rsid w:val="00EC55EE"/>
    <w:rsid w:val="00EC5CB7"/>
    <w:rsid w:val="00EC6408"/>
    <w:rsid w:val="00EC702E"/>
    <w:rsid w:val="00EC7A02"/>
    <w:rsid w:val="00EC7E9F"/>
    <w:rsid w:val="00ED1362"/>
    <w:rsid w:val="00ED2B8C"/>
    <w:rsid w:val="00ED40C1"/>
    <w:rsid w:val="00ED40D4"/>
    <w:rsid w:val="00ED6BB3"/>
    <w:rsid w:val="00ED79A4"/>
    <w:rsid w:val="00EE092D"/>
    <w:rsid w:val="00EE1A02"/>
    <w:rsid w:val="00EE33BC"/>
    <w:rsid w:val="00EE3E7B"/>
    <w:rsid w:val="00EE4731"/>
    <w:rsid w:val="00EE762D"/>
    <w:rsid w:val="00EE779A"/>
    <w:rsid w:val="00EE79E9"/>
    <w:rsid w:val="00EE7AEE"/>
    <w:rsid w:val="00EF02E2"/>
    <w:rsid w:val="00EF0844"/>
    <w:rsid w:val="00EF0D2C"/>
    <w:rsid w:val="00EF1328"/>
    <w:rsid w:val="00EF279C"/>
    <w:rsid w:val="00EF38D4"/>
    <w:rsid w:val="00EF40FA"/>
    <w:rsid w:val="00EF449E"/>
    <w:rsid w:val="00EF48D1"/>
    <w:rsid w:val="00EF4FE9"/>
    <w:rsid w:val="00F0105D"/>
    <w:rsid w:val="00F02E8D"/>
    <w:rsid w:val="00F02F42"/>
    <w:rsid w:val="00F05D63"/>
    <w:rsid w:val="00F05FC1"/>
    <w:rsid w:val="00F06671"/>
    <w:rsid w:val="00F07F0D"/>
    <w:rsid w:val="00F10131"/>
    <w:rsid w:val="00F10E05"/>
    <w:rsid w:val="00F119C4"/>
    <w:rsid w:val="00F12680"/>
    <w:rsid w:val="00F129E6"/>
    <w:rsid w:val="00F138C4"/>
    <w:rsid w:val="00F13BCE"/>
    <w:rsid w:val="00F14236"/>
    <w:rsid w:val="00F20360"/>
    <w:rsid w:val="00F20C07"/>
    <w:rsid w:val="00F216FC"/>
    <w:rsid w:val="00F23880"/>
    <w:rsid w:val="00F238B3"/>
    <w:rsid w:val="00F263A8"/>
    <w:rsid w:val="00F30829"/>
    <w:rsid w:val="00F31035"/>
    <w:rsid w:val="00F31631"/>
    <w:rsid w:val="00F31AB3"/>
    <w:rsid w:val="00F3290C"/>
    <w:rsid w:val="00F33D64"/>
    <w:rsid w:val="00F3487A"/>
    <w:rsid w:val="00F3535A"/>
    <w:rsid w:val="00F35987"/>
    <w:rsid w:val="00F36440"/>
    <w:rsid w:val="00F36EF2"/>
    <w:rsid w:val="00F41ACA"/>
    <w:rsid w:val="00F43BC6"/>
    <w:rsid w:val="00F44991"/>
    <w:rsid w:val="00F44B56"/>
    <w:rsid w:val="00F46304"/>
    <w:rsid w:val="00F46BF3"/>
    <w:rsid w:val="00F47CEE"/>
    <w:rsid w:val="00F47D1F"/>
    <w:rsid w:val="00F509A3"/>
    <w:rsid w:val="00F51744"/>
    <w:rsid w:val="00F52C9B"/>
    <w:rsid w:val="00F57263"/>
    <w:rsid w:val="00F57688"/>
    <w:rsid w:val="00F60952"/>
    <w:rsid w:val="00F63BD5"/>
    <w:rsid w:val="00F64CB8"/>
    <w:rsid w:val="00F64FF3"/>
    <w:rsid w:val="00F67B29"/>
    <w:rsid w:val="00F7011F"/>
    <w:rsid w:val="00F70572"/>
    <w:rsid w:val="00F71D4F"/>
    <w:rsid w:val="00F728D6"/>
    <w:rsid w:val="00F7350E"/>
    <w:rsid w:val="00F737C8"/>
    <w:rsid w:val="00F73FF8"/>
    <w:rsid w:val="00F75CCA"/>
    <w:rsid w:val="00F76AD5"/>
    <w:rsid w:val="00F80FDE"/>
    <w:rsid w:val="00F81320"/>
    <w:rsid w:val="00F81567"/>
    <w:rsid w:val="00F81E80"/>
    <w:rsid w:val="00F8249E"/>
    <w:rsid w:val="00F83B3B"/>
    <w:rsid w:val="00F83E9B"/>
    <w:rsid w:val="00F848F9"/>
    <w:rsid w:val="00F8495F"/>
    <w:rsid w:val="00F84E09"/>
    <w:rsid w:val="00F855E1"/>
    <w:rsid w:val="00F87B57"/>
    <w:rsid w:val="00F87CCA"/>
    <w:rsid w:val="00F91488"/>
    <w:rsid w:val="00F91C90"/>
    <w:rsid w:val="00F95747"/>
    <w:rsid w:val="00F95C32"/>
    <w:rsid w:val="00F96E08"/>
    <w:rsid w:val="00F97B48"/>
    <w:rsid w:val="00FA05F3"/>
    <w:rsid w:val="00FA2177"/>
    <w:rsid w:val="00FA2EA0"/>
    <w:rsid w:val="00FA30C7"/>
    <w:rsid w:val="00FA3C42"/>
    <w:rsid w:val="00FA3DE5"/>
    <w:rsid w:val="00FA63EB"/>
    <w:rsid w:val="00FA6BC0"/>
    <w:rsid w:val="00FA71BA"/>
    <w:rsid w:val="00FA7F29"/>
    <w:rsid w:val="00FB066C"/>
    <w:rsid w:val="00FB0A98"/>
    <w:rsid w:val="00FB4F98"/>
    <w:rsid w:val="00FB5ABF"/>
    <w:rsid w:val="00FC029E"/>
    <w:rsid w:val="00FC037C"/>
    <w:rsid w:val="00FC06EE"/>
    <w:rsid w:val="00FC07F2"/>
    <w:rsid w:val="00FC1919"/>
    <w:rsid w:val="00FC33C8"/>
    <w:rsid w:val="00FC3B36"/>
    <w:rsid w:val="00FC4865"/>
    <w:rsid w:val="00FC4E07"/>
    <w:rsid w:val="00FC512E"/>
    <w:rsid w:val="00FC76CB"/>
    <w:rsid w:val="00FC7A11"/>
    <w:rsid w:val="00FD25C0"/>
    <w:rsid w:val="00FD2738"/>
    <w:rsid w:val="00FD2AED"/>
    <w:rsid w:val="00FD3904"/>
    <w:rsid w:val="00FE2111"/>
    <w:rsid w:val="00FE6C17"/>
    <w:rsid w:val="00FF0B03"/>
    <w:rsid w:val="00FF1A14"/>
    <w:rsid w:val="00FF32C4"/>
    <w:rsid w:val="00FF5444"/>
    <w:rsid w:val="00FF6E4C"/>
    <w:rsid w:val="00FF6F0F"/>
    <w:rsid w:val="00FF7D3D"/>
    <w:rsid w:val="00FF7F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No Lis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7AEE"/>
    <w:pPr>
      <w:suppressAutoHyphens/>
    </w:pPr>
    <w:rPr>
      <w:rFonts w:eastAsia="Times New Roman"/>
      <w:sz w:val="24"/>
      <w:szCs w:val="24"/>
      <w:lang w:eastAsia="ar-SA"/>
    </w:rPr>
  </w:style>
  <w:style w:type="paragraph" w:styleId="1">
    <w:name w:val="heading 1"/>
    <w:basedOn w:val="a"/>
    <w:next w:val="a"/>
    <w:link w:val="10"/>
    <w:qFormat/>
    <w:rsid w:val="00E30E67"/>
    <w:pPr>
      <w:keepNext/>
      <w:tabs>
        <w:tab w:val="num" w:pos="0"/>
      </w:tabs>
      <w:jc w:val="center"/>
      <w:outlineLvl w:val="0"/>
    </w:pPr>
    <w:rPr>
      <w:b/>
      <w:sz w:val="32"/>
      <w:lang/>
    </w:rPr>
  </w:style>
  <w:style w:type="paragraph" w:styleId="2">
    <w:name w:val="heading 2"/>
    <w:basedOn w:val="a"/>
    <w:next w:val="a"/>
    <w:link w:val="20"/>
    <w:qFormat/>
    <w:rsid w:val="00E30E67"/>
    <w:pPr>
      <w:keepNext/>
      <w:suppressAutoHyphens w:val="0"/>
      <w:spacing w:before="240" w:after="60"/>
      <w:outlineLvl w:val="1"/>
    </w:pPr>
    <w:rPr>
      <w:rFonts w:ascii="Arial" w:hAnsi="Arial"/>
      <w:b/>
      <w:bCs/>
      <w:i/>
      <w:iCs/>
      <w:sz w:val="20"/>
      <w:szCs w:val="20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  <w:unhideWhenUsed/>
  </w:style>
  <w:style w:type="character" w:customStyle="1" w:styleId="10">
    <w:name w:val="Заголовок 1 Знак"/>
    <w:link w:val="1"/>
    <w:rsid w:val="00E30E67"/>
    <w:rPr>
      <w:rFonts w:eastAsia="Times New Roman"/>
      <w:b/>
      <w:sz w:val="32"/>
      <w:szCs w:val="24"/>
      <w:lang w:eastAsia="ar-SA"/>
    </w:rPr>
  </w:style>
  <w:style w:type="character" w:customStyle="1" w:styleId="20">
    <w:name w:val="Заголовок 2 Знак"/>
    <w:link w:val="2"/>
    <w:rsid w:val="00E30E67"/>
    <w:rPr>
      <w:rFonts w:ascii="Arial" w:eastAsia="Times New Roman" w:hAnsi="Arial" w:cs="Arial"/>
      <w:b/>
      <w:bCs/>
      <w:i/>
      <w:iCs/>
      <w:lang w:eastAsia="ru-RU"/>
    </w:rPr>
  </w:style>
  <w:style w:type="character" w:customStyle="1" w:styleId="WW8Num3z0">
    <w:name w:val="WW8Num3z0"/>
    <w:rsid w:val="00E30E67"/>
    <w:rPr>
      <w:rFonts w:ascii="Symbol" w:hAnsi="Symbol"/>
    </w:rPr>
  </w:style>
  <w:style w:type="character" w:customStyle="1" w:styleId="WW8Num3z1">
    <w:name w:val="WW8Num3z1"/>
    <w:rsid w:val="00E30E67"/>
    <w:rPr>
      <w:rFonts w:ascii="Courier New" w:hAnsi="Courier New" w:cs="Wingdings"/>
    </w:rPr>
  </w:style>
  <w:style w:type="character" w:customStyle="1" w:styleId="WW8Num3z2">
    <w:name w:val="WW8Num3z2"/>
    <w:rsid w:val="00E30E67"/>
    <w:rPr>
      <w:rFonts w:ascii="Wingdings" w:hAnsi="Wingdings"/>
    </w:rPr>
  </w:style>
  <w:style w:type="character" w:customStyle="1" w:styleId="WW8Num5z0">
    <w:name w:val="WW8Num5z0"/>
    <w:rsid w:val="00E30E67"/>
    <w:rPr>
      <w:rFonts w:ascii="Times New Roman" w:eastAsia="Times New Roman" w:hAnsi="Times New Roman" w:cs="Times New Roman"/>
    </w:rPr>
  </w:style>
  <w:style w:type="character" w:customStyle="1" w:styleId="11">
    <w:name w:val="Основной шрифт абзаца1"/>
    <w:rsid w:val="00E30E67"/>
  </w:style>
  <w:style w:type="character" w:customStyle="1" w:styleId="a3">
    <w:name w:val="Основной текст Знак"/>
    <w:link w:val="a4"/>
    <w:semiHidden/>
    <w:rsid w:val="00E30E67"/>
    <w:rPr>
      <w:rFonts w:eastAsia="Times New Roman"/>
      <w:szCs w:val="20"/>
      <w:lang w:eastAsia="ar-SA"/>
    </w:rPr>
  </w:style>
  <w:style w:type="paragraph" w:styleId="a4">
    <w:name w:val="Body Text"/>
    <w:basedOn w:val="a"/>
    <w:link w:val="a3"/>
    <w:semiHidden/>
    <w:rsid w:val="00E30E67"/>
    <w:pPr>
      <w:jc w:val="both"/>
    </w:pPr>
    <w:rPr>
      <w:sz w:val="20"/>
      <w:szCs w:val="20"/>
      <w:lang/>
    </w:rPr>
  </w:style>
  <w:style w:type="character" w:customStyle="1" w:styleId="a5">
    <w:name w:val="Основной текст с отступом Знак"/>
    <w:link w:val="a6"/>
    <w:semiHidden/>
    <w:rsid w:val="00E30E67"/>
    <w:rPr>
      <w:rFonts w:eastAsia="Times New Roman"/>
      <w:szCs w:val="24"/>
      <w:lang w:eastAsia="ar-SA"/>
    </w:rPr>
  </w:style>
  <w:style w:type="paragraph" w:styleId="a6">
    <w:name w:val="Body Text Indent"/>
    <w:basedOn w:val="a"/>
    <w:link w:val="a5"/>
    <w:semiHidden/>
    <w:rsid w:val="00E30E67"/>
    <w:pPr>
      <w:ind w:left="4320" w:firstLine="1440"/>
    </w:pPr>
    <w:rPr>
      <w:sz w:val="20"/>
      <w:lang/>
    </w:rPr>
  </w:style>
  <w:style w:type="paragraph" w:styleId="a7">
    <w:name w:val="header"/>
    <w:basedOn w:val="a"/>
    <w:link w:val="a8"/>
    <w:uiPriority w:val="99"/>
    <w:rsid w:val="00E30E67"/>
    <w:pPr>
      <w:tabs>
        <w:tab w:val="center" w:pos="4153"/>
        <w:tab w:val="right" w:pos="8306"/>
      </w:tabs>
      <w:spacing w:line="348" w:lineRule="auto"/>
      <w:ind w:firstLine="709"/>
      <w:jc w:val="both"/>
    </w:pPr>
    <w:rPr>
      <w:sz w:val="20"/>
      <w:szCs w:val="20"/>
      <w:lang/>
    </w:rPr>
  </w:style>
  <w:style w:type="character" w:customStyle="1" w:styleId="a8">
    <w:name w:val="Верхний колонтитул Знак"/>
    <w:link w:val="a7"/>
    <w:uiPriority w:val="99"/>
    <w:rsid w:val="00E30E67"/>
    <w:rPr>
      <w:rFonts w:eastAsia="Times New Roman"/>
      <w:szCs w:val="20"/>
      <w:lang w:eastAsia="ar-SA"/>
    </w:rPr>
  </w:style>
  <w:style w:type="character" w:customStyle="1" w:styleId="a9">
    <w:name w:val="Текст выноски Знак"/>
    <w:link w:val="aa"/>
    <w:uiPriority w:val="99"/>
    <w:rsid w:val="00E30E67"/>
    <w:rPr>
      <w:rFonts w:ascii="Tahoma" w:eastAsia="Times New Roman" w:hAnsi="Tahoma" w:cs="Tahoma"/>
      <w:sz w:val="16"/>
      <w:szCs w:val="16"/>
      <w:lang w:eastAsia="ar-SA"/>
    </w:rPr>
  </w:style>
  <w:style w:type="paragraph" w:styleId="aa">
    <w:name w:val="Balloon Text"/>
    <w:basedOn w:val="a"/>
    <w:link w:val="a9"/>
    <w:uiPriority w:val="99"/>
    <w:rsid w:val="00E30E67"/>
    <w:rPr>
      <w:rFonts w:ascii="Tahoma" w:hAnsi="Tahoma"/>
      <w:sz w:val="16"/>
      <w:szCs w:val="16"/>
      <w:lang/>
    </w:rPr>
  </w:style>
  <w:style w:type="paragraph" w:customStyle="1" w:styleId="ConsNormal">
    <w:name w:val="ConsNormal"/>
    <w:rsid w:val="00E30E67"/>
    <w:pPr>
      <w:widowControl w:val="0"/>
      <w:suppressAutoHyphens/>
      <w:autoSpaceDE w:val="0"/>
      <w:ind w:firstLine="720"/>
    </w:pPr>
    <w:rPr>
      <w:rFonts w:ascii="Arial" w:eastAsia="Times New Roman" w:hAnsi="Arial" w:cs="Arial"/>
      <w:lang w:eastAsia="ar-SA"/>
    </w:rPr>
  </w:style>
  <w:style w:type="paragraph" w:customStyle="1" w:styleId="ConsNonformat">
    <w:name w:val="ConsNonformat"/>
    <w:rsid w:val="00E30E67"/>
    <w:pPr>
      <w:widowControl w:val="0"/>
      <w:suppressAutoHyphens/>
      <w:autoSpaceDE w:val="0"/>
    </w:pPr>
    <w:rPr>
      <w:rFonts w:ascii="Courier New" w:eastAsia="Times New Roman" w:hAnsi="Courier New" w:cs="Courier New"/>
      <w:lang w:eastAsia="ar-SA"/>
    </w:rPr>
  </w:style>
  <w:style w:type="paragraph" w:customStyle="1" w:styleId="Iauiue">
    <w:name w:val="Iau?iue"/>
    <w:rsid w:val="00E30E67"/>
    <w:pPr>
      <w:suppressAutoHyphens/>
    </w:pPr>
    <w:rPr>
      <w:rFonts w:eastAsia="Times New Roman"/>
      <w:lang w:eastAsia="ar-SA"/>
    </w:rPr>
  </w:style>
  <w:style w:type="paragraph" w:customStyle="1" w:styleId="ab">
    <w:name w:val="Содержимое таблицы"/>
    <w:basedOn w:val="a"/>
    <w:rsid w:val="00E30E67"/>
    <w:pPr>
      <w:suppressLineNumbers/>
    </w:pPr>
  </w:style>
  <w:style w:type="paragraph" w:customStyle="1" w:styleId="ac">
    <w:name w:val="Заголовок таблицы"/>
    <w:basedOn w:val="ab"/>
    <w:rsid w:val="00E30E67"/>
    <w:pPr>
      <w:jc w:val="center"/>
    </w:pPr>
    <w:rPr>
      <w:b/>
      <w:bCs/>
      <w:i/>
      <w:iCs/>
    </w:rPr>
  </w:style>
  <w:style w:type="paragraph" w:customStyle="1" w:styleId="ad">
    <w:name w:val="Íàçâàíèå"/>
    <w:basedOn w:val="a"/>
    <w:uiPriority w:val="99"/>
    <w:rsid w:val="00E30E67"/>
    <w:pPr>
      <w:suppressAutoHyphens w:val="0"/>
      <w:autoSpaceDE w:val="0"/>
      <w:autoSpaceDN w:val="0"/>
      <w:jc w:val="center"/>
    </w:pPr>
    <w:rPr>
      <w:b/>
      <w:bCs/>
      <w:smallCaps/>
      <w:sz w:val="32"/>
      <w:szCs w:val="32"/>
      <w:lang w:eastAsia="ru-RU"/>
    </w:rPr>
  </w:style>
  <w:style w:type="paragraph" w:customStyle="1" w:styleId="ConsPlusCell">
    <w:name w:val="ConsPlusCell"/>
    <w:uiPriority w:val="99"/>
    <w:rsid w:val="00E30E67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customStyle="1" w:styleId="ConsPlusNormal">
    <w:name w:val="ConsPlusNormal"/>
    <w:rsid w:val="00E30E67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ConsPlusNonformat">
    <w:name w:val="ConsPlusNonformat"/>
    <w:uiPriority w:val="99"/>
    <w:rsid w:val="00E30E67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styleId="HTML">
    <w:name w:val="HTML Preformatted"/>
    <w:basedOn w:val="a"/>
    <w:link w:val="HTML0"/>
    <w:rsid w:val="00E30E6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</w:pPr>
    <w:rPr>
      <w:rFonts w:ascii="Courier New" w:eastAsia="Courier New" w:hAnsi="Courier New"/>
      <w:sz w:val="20"/>
      <w:szCs w:val="20"/>
      <w:lang w:eastAsia="ru-RU"/>
    </w:rPr>
  </w:style>
  <w:style w:type="character" w:customStyle="1" w:styleId="HTML0">
    <w:name w:val="Стандартный HTML Знак"/>
    <w:link w:val="HTML"/>
    <w:rsid w:val="00E30E67"/>
    <w:rPr>
      <w:rFonts w:ascii="Courier New" w:eastAsia="Courier New" w:hAnsi="Courier New" w:cs="Courier New"/>
      <w:sz w:val="20"/>
      <w:szCs w:val="20"/>
      <w:lang w:eastAsia="ru-RU"/>
    </w:rPr>
  </w:style>
  <w:style w:type="paragraph" w:styleId="ae">
    <w:name w:val="No Spacing"/>
    <w:uiPriority w:val="1"/>
    <w:qFormat/>
    <w:rsid w:val="00E30E67"/>
    <w:pPr>
      <w:suppressAutoHyphens/>
    </w:pPr>
    <w:rPr>
      <w:rFonts w:eastAsia="Times New Roman"/>
      <w:sz w:val="24"/>
      <w:szCs w:val="24"/>
      <w:lang w:eastAsia="ar-SA"/>
    </w:rPr>
  </w:style>
  <w:style w:type="paragraph" w:styleId="af">
    <w:name w:val="List Paragraph"/>
    <w:basedOn w:val="a"/>
    <w:uiPriority w:val="34"/>
    <w:qFormat/>
    <w:rsid w:val="00E30E67"/>
    <w:pPr>
      <w:ind w:left="720"/>
      <w:contextualSpacing/>
    </w:pPr>
  </w:style>
  <w:style w:type="paragraph" w:styleId="3">
    <w:name w:val="Body Text Indent 3"/>
    <w:basedOn w:val="a"/>
    <w:link w:val="30"/>
    <w:uiPriority w:val="99"/>
    <w:semiHidden/>
    <w:unhideWhenUsed/>
    <w:rsid w:val="00E30E67"/>
    <w:pPr>
      <w:spacing w:after="120"/>
      <w:ind w:left="283"/>
    </w:pPr>
    <w:rPr>
      <w:sz w:val="16"/>
      <w:szCs w:val="16"/>
      <w:lang/>
    </w:rPr>
  </w:style>
  <w:style w:type="character" w:customStyle="1" w:styleId="30">
    <w:name w:val="Основной текст с отступом 3 Знак"/>
    <w:link w:val="3"/>
    <w:uiPriority w:val="99"/>
    <w:semiHidden/>
    <w:rsid w:val="00E30E67"/>
    <w:rPr>
      <w:rFonts w:eastAsia="Times New Roman"/>
      <w:sz w:val="16"/>
      <w:szCs w:val="16"/>
      <w:lang w:eastAsia="ar-SA"/>
    </w:rPr>
  </w:style>
  <w:style w:type="paragraph" w:customStyle="1" w:styleId="21">
    <w:name w:val="Основной текст 21"/>
    <w:basedOn w:val="a"/>
    <w:rsid w:val="00E30E67"/>
    <w:pPr>
      <w:suppressAutoHyphens w:val="0"/>
      <w:ind w:firstLine="720"/>
      <w:jc w:val="both"/>
    </w:pPr>
    <w:rPr>
      <w:szCs w:val="20"/>
      <w:lang w:eastAsia="ru-RU"/>
    </w:rPr>
  </w:style>
  <w:style w:type="character" w:customStyle="1" w:styleId="FontStyle11">
    <w:name w:val="Font Style11"/>
    <w:uiPriority w:val="99"/>
    <w:rsid w:val="00E30E67"/>
    <w:rPr>
      <w:rFonts w:ascii="Times New Roman" w:hAnsi="Times New Roman" w:cs="Times New Roman"/>
      <w:sz w:val="26"/>
      <w:szCs w:val="26"/>
    </w:rPr>
  </w:style>
  <w:style w:type="character" w:customStyle="1" w:styleId="af0">
    <w:name w:val="Нижний колонтитул Знак"/>
    <w:link w:val="af1"/>
    <w:uiPriority w:val="99"/>
    <w:semiHidden/>
    <w:rsid w:val="00E30E67"/>
    <w:rPr>
      <w:rFonts w:eastAsia="Calibri"/>
      <w:szCs w:val="22"/>
    </w:rPr>
  </w:style>
  <w:style w:type="paragraph" w:styleId="af1">
    <w:name w:val="footer"/>
    <w:basedOn w:val="a"/>
    <w:link w:val="af0"/>
    <w:uiPriority w:val="99"/>
    <w:semiHidden/>
    <w:unhideWhenUsed/>
    <w:rsid w:val="00E30E67"/>
    <w:pPr>
      <w:tabs>
        <w:tab w:val="center" w:pos="4677"/>
        <w:tab w:val="right" w:pos="9355"/>
      </w:tabs>
      <w:suppressAutoHyphens w:val="0"/>
      <w:ind w:firstLine="709"/>
      <w:jc w:val="both"/>
    </w:pPr>
    <w:rPr>
      <w:rFonts w:eastAsia="Calibri"/>
      <w:sz w:val="20"/>
      <w:szCs w:val="22"/>
      <w:lang/>
    </w:rPr>
  </w:style>
  <w:style w:type="character" w:customStyle="1" w:styleId="12">
    <w:name w:val="Нижний колонтитул Знак1"/>
    <w:uiPriority w:val="99"/>
    <w:semiHidden/>
    <w:rsid w:val="00E30E67"/>
    <w:rPr>
      <w:rFonts w:eastAsia="Times New Roman"/>
      <w:sz w:val="24"/>
      <w:szCs w:val="24"/>
      <w:lang w:eastAsia="ar-SA"/>
    </w:rPr>
  </w:style>
  <w:style w:type="character" w:styleId="af2">
    <w:name w:val="Hyperlink"/>
    <w:uiPriority w:val="99"/>
    <w:unhideWhenUsed/>
    <w:rsid w:val="007E5E94"/>
    <w:rPr>
      <w:color w:val="0000FF"/>
      <w:u w:val="single"/>
    </w:rPr>
  </w:style>
  <w:style w:type="table" w:styleId="af3">
    <w:name w:val="Table Grid"/>
    <w:basedOn w:val="a1"/>
    <w:rsid w:val="00224DB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4">
    <w:name w:val="Strong"/>
    <w:uiPriority w:val="22"/>
    <w:qFormat/>
    <w:rsid w:val="002929CA"/>
    <w:rPr>
      <w:b/>
      <w:bCs/>
    </w:rPr>
  </w:style>
  <w:style w:type="paragraph" w:styleId="af5">
    <w:name w:val="Normal (Web)"/>
    <w:basedOn w:val="a"/>
    <w:uiPriority w:val="99"/>
    <w:unhideWhenUsed/>
    <w:rsid w:val="00344F4C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apple-converted-space">
    <w:name w:val="apple-converted-space"/>
    <w:rsid w:val="00917AB3"/>
  </w:style>
  <w:style w:type="paragraph" w:styleId="af6">
    <w:name w:val="Subtitle"/>
    <w:basedOn w:val="a"/>
    <w:next w:val="a"/>
    <w:link w:val="af7"/>
    <w:uiPriority w:val="11"/>
    <w:qFormat/>
    <w:rsid w:val="00EC3925"/>
    <w:pPr>
      <w:spacing w:after="60"/>
      <w:jc w:val="center"/>
      <w:outlineLvl w:val="1"/>
    </w:pPr>
    <w:rPr>
      <w:rFonts w:ascii="Calibri Light" w:hAnsi="Calibri Light"/>
      <w:lang/>
    </w:rPr>
  </w:style>
  <w:style w:type="character" w:customStyle="1" w:styleId="af7">
    <w:name w:val="Подзаголовок Знак"/>
    <w:link w:val="af6"/>
    <w:uiPriority w:val="11"/>
    <w:rsid w:val="00EC3925"/>
    <w:rPr>
      <w:rFonts w:ascii="Calibri Light" w:eastAsia="Times New Roman" w:hAnsi="Calibri Light" w:cs="Times New Roman"/>
      <w:sz w:val="24"/>
      <w:szCs w:val="24"/>
      <w:lang w:eastAsia="ar-SA"/>
    </w:rPr>
  </w:style>
  <w:style w:type="character" w:customStyle="1" w:styleId="FontStyle13">
    <w:name w:val="Font Style13"/>
    <w:uiPriority w:val="99"/>
    <w:rsid w:val="00BA0552"/>
    <w:rPr>
      <w:rFonts w:ascii="Times New Roman" w:hAnsi="Times New Roman" w:cs="Times New Roman"/>
      <w:b/>
      <w:bCs/>
      <w:sz w:val="26"/>
      <w:szCs w:val="26"/>
    </w:rPr>
  </w:style>
  <w:style w:type="paragraph" w:customStyle="1" w:styleId="Style2">
    <w:name w:val="Style2"/>
    <w:basedOn w:val="a"/>
    <w:uiPriority w:val="99"/>
    <w:rsid w:val="00BA0552"/>
    <w:pPr>
      <w:widowControl w:val="0"/>
      <w:suppressAutoHyphens w:val="0"/>
      <w:autoSpaceDE w:val="0"/>
      <w:autoSpaceDN w:val="0"/>
      <w:adjustRightInd w:val="0"/>
      <w:spacing w:line="485" w:lineRule="exact"/>
      <w:ind w:firstLine="706"/>
      <w:jc w:val="both"/>
    </w:pPr>
    <w:rPr>
      <w:lang w:eastAsia="ru-RU"/>
    </w:rPr>
  </w:style>
  <w:style w:type="character" w:customStyle="1" w:styleId="FontStyle12">
    <w:name w:val="Font Style12"/>
    <w:uiPriority w:val="99"/>
    <w:rsid w:val="00BA0552"/>
    <w:rPr>
      <w:rFonts w:ascii="Times New Roman" w:hAnsi="Times New Roman" w:cs="Times New Roman"/>
      <w:sz w:val="24"/>
      <w:szCs w:val="24"/>
    </w:rPr>
  </w:style>
  <w:style w:type="paragraph" w:customStyle="1" w:styleId="Style4">
    <w:name w:val="Style4"/>
    <w:basedOn w:val="a"/>
    <w:uiPriority w:val="99"/>
    <w:rsid w:val="00BA0552"/>
    <w:pPr>
      <w:widowControl w:val="0"/>
      <w:suppressAutoHyphens w:val="0"/>
      <w:autoSpaceDE w:val="0"/>
      <w:autoSpaceDN w:val="0"/>
      <w:adjustRightInd w:val="0"/>
    </w:pPr>
    <w:rPr>
      <w:lang w:eastAsia="ru-RU"/>
    </w:rPr>
  </w:style>
  <w:style w:type="character" w:customStyle="1" w:styleId="FontStyle14">
    <w:name w:val="Font Style14"/>
    <w:uiPriority w:val="99"/>
    <w:rsid w:val="00BA0552"/>
    <w:rPr>
      <w:rFonts w:ascii="Times New Roman" w:hAnsi="Times New Roman" w:cs="Times New Roman"/>
      <w:sz w:val="24"/>
      <w:szCs w:val="24"/>
    </w:rPr>
  </w:style>
  <w:style w:type="character" w:customStyle="1" w:styleId="FontStyle15">
    <w:name w:val="Font Style15"/>
    <w:uiPriority w:val="99"/>
    <w:rsid w:val="00BA0552"/>
    <w:rPr>
      <w:rFonts w:ascii="Arial Narrow" w:hAnsi="Arial Narrow" w:cs="Arial Narrow"/>
      <w:sz w:val="14"/>
      <w:szCs w:val="14"/>
    </w:rPr>
  </w:style>
  <w:style w:type="character" w:customStyle="1" w:styleId="FontStyle16">
    <w:name w:val="Font Style16"/>
    <w:uiPriority w:val="99"/>
    <w:rsid w:val="00BA0552"/>
    <w:rPr>
      <w:rFonts w:ascii="Times New Roman" w:hAnsi="Times New Roman" w:cs="Times New Roman"/>
      <w:sz w:val="22"/>
      <w:szCs w:val="22"/>
    </w:rPr>
  </w:style>
  <w:style w:type="character" w:customStyle="1" w:styleId="FontStyle17">
    <w:name w:val="Font Style17"/>
    <w:uiPriority w:val="99"/>
    <w:rsid w:val="00BA0552"/>
    <w:rPr>
      <w:rFonts w:ascii="Times New Roman" w:hAnsi="Times New Roman" w:cs="Times New Roman"/>
      <w:b/>
      <w:bCs/>
      <w:i/>
      <w:iCs/>
      <w:sz w:val="24"/>
      <w:szCs w:val="24"/>
    </w:rPr>
  </w:style>
  <w:style w:type="paragraph" w:customStyle="1" w:styleId="Style3">
    <w:name w:val="Style3"/>
    <w:basedOn w:val="a"/>
    <w:uiPriority w:val="99"/>
    <w:rsid w:val="00BA0552"/>
    <w:pPr>
      <w:widowControl w:val="0"/>
      <w:suppressAutoHyphens w:val="0"/>
      <w:autoSpaceDE w:val="0"/>
      <w:autoSpaceDN w:val="0"/>
      <w:adjustRightInd w:val="0"/>
    </w:pPr>
    <w:rPr>
      <w:lang w:eastAsia="ru-RU"/>
    </w:rPr>
  </w:style>
  <w:style w:type="paragraph" w:customStyle="1" w:styleId="Style1">
    <w:name w:val="Style1"/>
    <w:basedOn w:val="a"/>
    <w:uiPriority w:val="99"/>
    <w:rsid w:val="00D04540"/>
    <w:pPr>
      <w:widowControl w:val="0"/>
      <w:suppressAutoHyphens w:val="0"/>
      <w:autoSpaceDE w:val="0"/>
      <w:autoSpaceDN w:val="0"/>
      <w:adjustRightInd w:val="0"/>
      <w:spacing w:line="279" w:lineRule="exact"/>
      <w:ind w:firstLine="307"/>
    </w:pPr>
    <w:rPr>
      <w:lang w:eastAsia="ru-RU"/>
    </w:rPr>
  </w:style>
  <w:style w:type="paragraph" w:customStyle="1" w:styleId="Style5">
    <w:name w:val="Style5"/>
    <w:basedOn w:val="a"/>
    <w:uiPriority w:val="99"/>
    <w:rsid w:val="00D04540"/>
    <w:pPr>
      <w:widowControl w:val="0"/>
      <w:suppressAutoHyphens w:val="0"/>
      <w:autoSpaceDE w:val="0"/>
      <w:autoSpaceDN w:val="0"/>
      <w:adjustRightInd w:val="0"/>
    </w:pPr>
    <w:rPr>
      <w:lang w:eastAsia="ru-RU"/>
    </w:rPr>
  </w:style>
  <w:style w:type="paragraph" w:customStyle="1" w:styleId="Style6">
    <w:name w:val="Style6"/>
    <w:basedOn w:val="a"/>
    <w:uiPriority w:val="99"/>
    <w:rsid w:val="00D04540"/>
    <w:pPr>
      <w:widowControl w:val="0"/>
      <w:suppressAutoHyphens w:val="0"/>
      <w:autoSpaceDE w:val="0"/>
      <w:autoSpaceDN w:val="0"/>
      <w:adjustRightInd w:val="0"/>
      <w:spacing w:line="276" w:lineRule="exact"/>
    </w:pPr>
    <w:rPr>
      <w:lang w:eastAsia="ru-RU"/>
    </w:rPr>
  </w:style>
  <w:style w:type="paragraph" w:customStyle="1" w:styleId="Style7">
    <w:name w:val="Style7"/>
    <w:basedOn w:val="a"/>
    <w:uiPriority w:val="99"/>
    <w:rsid w:val="00D04540"/>
    <w:pPr>
      <w:widowControl w:val="0"/>
      <w:suppressAutoHyphens w:val="0"/>
      <w:autoSpaceDE w:val="0"/>
      <w:autoSpaceDN w:val="0"/>
      <w:adjustRightInd w:val="0"/>
      <w:spacing w:line="283" w:lineRule="exact"/>
    </w:pPr>
    <w:rPr>
      <w:lang w:eastAsia="ru-RU"/>
    </w:rPr>
  </w:style>
  <w:style w:type="paragraph" w:customStyle="1" w:styleId="Style8">
    <w:name w:val="Style8"/>
    <w:basedOn w:val="a"/>
    <w:uiPriority w:val="99"/>
    <w:rsid w:val="00D04540"/>
    <w:pPr>
      <w:widowControl w:val="0"/>
      <w:suppressAutoHyphens w:val="0"/>
      <w:autoSpaceDE w:val="0"/>
      <w:autoSpaceDN w:val="0"/>
      <w:adjustRightInd w:val="0"/>
    </w:pPr>
    <w:rPr>
      <w:lang w:eastAsia="ru-RU"/>
    </w:rPr>
  </w:style>
  <w:style w:type="paragraph" w:customStyle="1" w:styleId="Style9">
    <w:name w:val="Style9"/>
    <w:basedOn w:val="a"/>
    <w:uiPriority w:val="99"/>
    <w:rsid w:val="00D04540"/>
    <w:pPr>
      <w:widowControl w:val="0"/>
      <w:suppressAutoHyphens w:val="0"/>
      <w:autoSpaceDE w:val="0"/>
      <w:autoSpaceDN w:val="0"/>
      <w:adjustRightInd w:val="0"/>
    </w:pPr>
    <w:rPr>
      <w:lang w:eastAsia="ru-RU"/>
    </w:rPr>
  </w:style>
  <w:style w:type="paragraph" w:customStyle="1" w:styleId="Style11">
    <w:name w:val="Style11"/>
    <w:basedOn w:val="a"/>
    <w:uiPriority w:val="99"/>
    <w:rsid w:val="00D04540"/>
    <w:pPr>
      <w:widowControl w:val="0"/>
      <w:suppressAutoHyphens w:val="0"/>
      <w:autoSpaceDE w:val="0"/>
      <w:autoSpaceDN w:val="0"/>
      <w:adjustRightInd w:val="0"/>
      <w:spacing w:line="574" w:lineRule="exact"/>
    </w:pPr>
    <w:rPr>
      <w:lang w:eastAsia="ru-RU"/>
    </w:rPr>
  </w:style>
  <w:style w:type="paragraph" w:customStyle="1" w:styleId="Style13">
    <w:name w:val="Style13"/>
    <w:basedOn w:val="a"/>
    <w:uiPriority w:val="99"/>
    <w:rsid w:val="00D04540"/>
    <w:pPr>
      <w:widowControl w:val="0"/>
      <w:suppressAutoHyphens w:val="0"/>
      <w:autoSpaceDE w:val="0"/>
      <w:autoSpaceDN w:val="0"/>
      <w:adjustRightInd w:val="0"/>
    </w:pPr>
    <w:rPr>
      <w:lang w:eastAsia="ru-RU"/>
    </w:rPr>
  </w:style>
  <w:style w:type="paragraph" w:customStyle="1" w:styleId="Style14">
    <w:name w:val="Style14"/>
    <w:basedOn w:val="a"/>
    <w:uiPriority w:val="99"/>
    <w:rsid w:val="00D04540"/>
    <w:pPr>
      <w:widowControl w:val="0"/>
      <w:suppressAutoHyphens w:val="0"/>
      <w:autoSpaceDE w:val="0"/>
      <w:autoSpaceDN w:val="0"/>
      <w:adjustRightInd w:val="0"/>
    </w:pPr>
    <w:rPr>
      <w:lang w:eastAsia="ru-RU"/>
    </w:rPr>
  </w:style>
  <w:style w:type="character" w:customStyle="1" w:styleId="FontStyle18">
    <w:name w:val="Font Style18"/>
    <w:basedOn w:val="a0"/>
    <w:uiPriority w:val="99"/>
    <w:rsid w:val="00D04540"/>
    <w:rPr>
      <w:rFonts w:ascii="Times New Roman" w:hAnsi="Times New Roman" w:cs="Times New Roman"/>
      <w:spacing w:val="10"/>
      <w:sz w:val="32"/>
      <w:szCs w:val="32"/>
    </w:rPr>
  </w:style>
  <w:style w:type="character" w:customStyle="1" w:styleId="FontStyle19">
    <w:name w:val="Font Style19"/>
    <w:basedOn w:val="a0"/>
    <w:uiPriority w:val="99"/>
    <w:rsid w:val="00D04540"/>
    <w:rPr>
      <w:rFonts w:ascii="Times New Roman" w:hAnsi="Times New Roman" w:cs="Times New Roman"/>
      <w:sz w:val="22"/>
      <w:szCs w:val="22"/>
    </w:rPr>
  </w:style>
  <w:style w:type="character" w:customStyle="1" w:styleId="FontStyle20">
    <w:name w:val="Font Style20"/>
    <w:basedOn w:val="a0"/>
    <w:uiPriority w:val="99"/>
    <w:rsid w:val="00D04540"/>
    <w:rPr>
      <w:rFonts w:ascii="Times New Roman" w:hAnsi="Times New Roman" w:cs="Times New Roman"/>
      <w:i/>
      <w:iCs/>
      <w:sz w:val="22"/>
      <w:szCs w:val="22"/>
    </w:rPr>
  </w:style>
  <w:style w:type="character" w:customStyle="1" w:styleId="FontStyle21">
    <w:name w:val="Font Style21"/>
    <w:basedOn w:val="a0"/>
    <w:uiPriority w:val="99"/>
    <w:rsid w:val="00D04540"/>
    <w:rPr>
      <w:rFonts w:ascii="Georgia" w:hAnsi="Georgia" w:cs="Georgia"/>
      <w:b/>
      <w:bCs/>
      <w:i/>
      <w:iCs/>
      <w:sz w:val="30"/>
      <w:szCs w:val="30"/>
    </w:rPr>
  </w:style>
  <w:style w:type="character" w:customStyle="1" w:styleId="FontStyle22">
    <w:name w:val="Font Style22"/>
    <w:basedOn w:val="a0"/>
    <w:uiPriority w:val="99"/>
    <w:rsid w:val="00D04540"/>
    <w:rPr>
      <w:rFonts w:ascii="Lucida Sans Unicode" w:hAnsi="Lucida Sans Unicode" w:cs="Lucida Sans Unicode"/>
      <w:sz w:val="20"/>
      <w:szCs w:val="20"/>
    </w:rPr>
  </w:style>
  <w:style w:type="character" w:customStyle="1" w:styleId="FontStyle24">
    <w:name w:val="Font Style24"/>
    <w:basedOn w:val="a0"/>
    <w:uiPriority w:val="99"/>
    <w:rsid w:val="00D04540"/>
    <w:rPr>
      <w:rFonts w:ascii="Times New Roman" w:hAnsi="Times New Roman" w:cs="Times New Roman"/>
      <w:sz w:val="30"/>
      <w:szCs w:val="30"/>
    </w:rPr>
  </w:style>
  <w:style w:type="character" w:customStyle="1" w:styleId="FontStyle25">
    <w:name w:val="Font Style25"/>
    <w:basedOn w:val="a0"/>
    <w:uiPriority w:val="99"/>
    <w:rsid w:val="00D04540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26">
    <w:name w:val="Font Style26"/>
    <w:basedOn w:val="a0"/>
    <w:uiPriority w:val="99"/>
    <w:rsid w:val="00D04540"/>
    <w:rPr>
      <w:rFonts w:ascii="Times New Roman" w:hAnsi="Times New Roman" w:cs="Times New Roman"/>
      <w:b/>
      <w:bCs/>
      <w:spacing w:val="40"/>
      <w:w w:val="33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006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46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96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41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907913">
          <w:marLeft w:val="0"/>
          <w:marRight w:val="0"/>
          <w:marTop w:val="0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378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6040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2550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8833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8706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9085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14575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42469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3445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24135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2539785">
                                                      <w:marLeft w:val="13"/>
                                                      <w:marRight w:val="0"/>
                                                      <w:marTop w:val="63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645292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3" w:color="DBDBDB"/>
                                                            <w:left w:val="single" w:sz="4" w:space="3" w:color="DBDBDB"/>
                                                            <w:bottom w:val="single" w:sz="4" w:space="0" w:color="DBDBDB"/>
                                                            <w:right w:val="single" w:sz="4" w:space="3" w:color="DBDBDB"/>
                                                          </w:divBdr>
                                                          <w:divsChild>
                                                            <w:div w:id="8421602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5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216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88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52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09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34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46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30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u_doopt_sk@mail.ru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zakazniki-stv.ru" TargetMode="External"/><Relationship Id="rId14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B0C47F-B6C7-4BDD-8E75-6F15D7F124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18</Pages>
  <Words>4764</Words>
  <Characters>27158</Characters>
  <Application>Microsoft Office Word</Application>
  <DocSecurity>0</DocSecurity>
  <Lines>226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31859</CharactersWithSpaces>
  <SharedDoc>false</SharedDoc>
  <HLinks>
    <vt:vector size="12" baseType="variant">
      <vt:variant>
        <vt:i4>1572878</vt:i4>
      </vt:variant>
      <vt:variant>
        <vt:i4>3</vt:i4>
      </vt:variant>
      <vt:variant>
        <vt:i4>0</vt:i4>
      </vt:variant>
      <vt:variant>
        <vt:i4>5</vt:i4>
      </vt:variant>
      <vt:variant>
        <vt:lpwstr>http://zakazniki-stv.ru/</vt:lpwstr>
      </vt:variant>
      <vt:variant>
        <vt:lpwstr/>
      </vt:variant>
      <vt:variant>
        <vt:i4>3014668</vt:i4>
      </vt:variant>
      <vt:variant>
        <vt:i4>0</vt:i4>
      </vt:variant>
      <vt:variant>
        <vt:i4>0</vt:i4>
      </vt:variant>
      <vt:variant>
        <vt:i4>5</vt:i4>
      </vt:variant>
      <vt:variant>
        <vt:lpwstr>mailto:gu_doopt_sk@mail.ru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Хмелевская</dc:creator>
  <cp:keywords/>
  <cp:lastModifiedBy>Toma</cp:lastModifiedBy>
  <cp:revision>2</cp:revision>
  <cp:lastPrinted>2017-07-05T07:15:00Z</cp:lastPrinted>
  <dcterms:created xsi:type="dcterms:W3CDTF">2017-07-06T07:08:00Z</dcterms:created>
  <dcterms:modified xsi:type="dcterms:W3CDTF">2017-07-06T07:08:00Z</dcterms:modified>
</cp:coreProperties>
</file>